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CAE7D67" w14:textId="77777777" w:rsidR="00975C98" w:rsidRDefault="00975C98" w:rsidP="00F34D89">
      <w:pPr>
        <w:autoSpaceDE w:val="0"/>
        <w:spacing w:line="360" w:lineRule="auto"/>
        <w:jc w:val="center"/>
        <w:rPr>
          <w:b/>
          <w:bCs/>
          <w:color w:val="000000"/>
        </w:rPr>
      </w:pPr>
    </w:p>
    <w:p w14:paraId="4D0DD10D" w14:textId="77777777" w:rsidR="00F34D89" w:rsidRPr="00F34D89" w:rsidRDefault="00F34D89" w:rsidP="00F34D89">
      <w:pPr>
        <w:autoSpaceDE w:val="0"/>
        <w:spacing w:line="360" w:lineRule="auto"/>
        <w:jc w:val="center"/>
        <w:rPr>
          <w:b/>
          <w:bCs/>
          <w:color w:val="000000"/>
        </w:rPr>
      </w:pPr>
      <w:r w:rsidRPr="00F34D89">
        <w:rPr>
          <w:b/>
          <w:bCs/>
          <w:color w:val="000000"/>
        </w:rPr>
        <w:t xml:space="preserve">ANEXO </w:t>
      </w:r>
      <w:r w:rsidR="00D52E06">
        <w:rPr>
          <w:b/>
          <w:bCs/>
          <w:color w:val="000000"/>
        </w:rPr>
        <w:t>V</w:t>
      </w:r>
      <w:r w:rsidRPr="00F34D89">
        <w:rPr>
          <w:b/>
          <w:bCs/>
          <w:color w:val="000000"/>
        </w:rPr>
        <w:t xml:space="preserve"> - FORMULÁRIO PARA RECURSO</w:t>
      </w:r>
    </w:p>
    <w:tbl>
      <w:tblPr>
        <w:tblW w:w="864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0"/>
        <w:gridCol w:w="3574"/>
      </w:tblGrid>
      <w:tr w:rsidR="00F34D89" w:rsidRPr="00F34D89" w14:paraId="763D8D63" w14:textId="77777777" w:rsidTr="00D52E06">
        <w:trPr>
          <w:jc w:val="center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9CAA6" w14:textId="77777777" w:rsidR="00F34D89" w:rsidRPr="00F34D89" w:rsidRDefault="00F34D89" w:rsidP="00D84B79">
            <w:pPr>
              <w:autoSpaceDE w:val="0"/>
              <w:spacing w:line="360" w:lineRule="auto"/>
              <w:jc w:val="both"/>
            </w:pPr>
            <w:r w:rsidRPr="00F34D89">
              <w:rPr>
                <w:b/>
                <w:bCs/>
                <w:color w:val="000000"/>
              </w:rPr>
              <w:t>Nome:</w:t>
            </w:r>
          </w:p>
          <w:p w14:paraId="467FFD7F" w14:textId="77777777" w:rsidR="00F34D89" w:rsidRPr="00F34D89" w:rsidRDefault="00F34D89" w:rsidP="00D84B79">
            <w:pPr>
              <w:autoSpaceDE w:val="0"/>
              <w:spacing w:line="360" w:lineRule="auto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CDE02" w14:textId="77777777" w:rsidR="00F34D89" w:rsidRPr="00F34D89" w:rsidRDefault="00F34D89" w:rsidP="00D84B79">
            <w:pPr>
              <w:autoSpaceDE w:val="0"/>
              <w:spacing w:line="360" w:lineRule="auto"/>
              <w:jc w:val="both"/>
              <w:rPr>
                <w:b/>
                <w:bCs/>
                <w:color w:val="000000"/>
              </w:rPr>
            </w:pPr>
          </w:p>
          <w:p w14:paraId="4F4DC9A5" w14:textId="77777777" w:rsidR="00F34D89" w:rsidRPr="00F34D89" w:rsidRDefault="00F34D89" w:rsidP="00D84B79">
            <w:pPr>
              <w:autoSpaceDE w:val="0"/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F34D89">
              <w:rPr>
                <w:b/>
                <w:bCs/>
                <w:color w:val="000000"/>
              </w:rPr>
              <w:t>CPF:</w:t>
            </w:r>
          </w:p>
        </w:tc>
      </w:tr>
      <w:tr w:rsidR="00F34D89" w:rsidRPr="00F34D89" w14:paraId="1D53BB81" w14:textId="77777777" w:rsidTr="00D52E06">
        <w:trPr>
          <w:jc w:val="center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615FD" w14:textId="77777777" w:rsidR="00F34D89" w:rsidRPr="00F34D89" w:rsidRDefault="00F34D89" w:rsidP="00D84B79">
            <w:pPr>
              <w:autoSpaceDE w:val="0"/>
              <w:jc w:val="both"/>
            </w:pPr>
            <w:r w:rsidRPr="00F34D89">
              <w:rPr>
                <w:b/>
                <w:bCs/>
                <w:color w:val="000000"/>
              </w:rPr>
              <w:t xml:space="preserve">Fundamentação do recurso: </w:t>
            </w:r>
            <w:r w:rsidRPr="00F34D89">
              <w:rPr>
                <w:color w:val="000000"/>
              </w:rPr>
              <w:t>Expor motivadamente suas alegações, subsidiando, quando possível, com fonte e fundamentos que embasam a(s)</w:t>
            </w:r>
            <w:r w:rsidRPr="00F34D89">
              <w:t xml:space="preserve"> </w:t>
            </w:r>
            <w:r w:rsidRPr="00F34D89">
              <w:rPr>
                <w:color w:val="000000"/>
              </w:rPr>
              <w:t>argumentação(ões).</w:t>
            </w:r>
          </w:p>
          <w:p w14:paraId="11664AAD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1C4B986E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1B2375AD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3A662CCA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7CD10B09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7AA1474F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1839A966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77245FBB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4979732F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53449B6E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0A0B9E23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7ABE49A7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711C7A8F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6C96B98E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6D59754B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1BF5B011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3B702C5B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59627107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2E1FD8F1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  <w:bookmarkStart w:id="0" w:name="_GoBack"/>
            <w:bookmarkEnd w:id="0"/>
          </w:p>
          <w:p w14:paraId="16D262CE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202536BB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4EB158C2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04A6E67E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11E5255A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1ED69C4E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2A370F10" w14:textId="77777777" w:rsidR="00F34D89" w:rsidRPr="00F34D89" w:rsidRDefault="00F34D89" w:rsidP="00D84B79">
            <w:pPr>
              <w:autoSpaceDE w:val="0"/>
              <w:jc w:val="both"/>
              <w:rPr>
                <w:color w:val="000000"/>
              </w:rPr>
            </w:pPr>
          </w:p>
          <w:p w14:paraId="1D49B188" w14:textId="77777777" w:rsidR="00F34D89" w:rsidRPr="00F34D89" w:rsidRDefault="00F34D89" w:rsidP="00D84B79">
            <w:pPr>
              <w:pBdr>
                <w:bottom w:val="single" w:sz="12" w:space="1" w:color="000000"/>
              </w:pBdr>
              <w:spacing w:line="360" w:lineRule="auto"/>
              <w:jc w:val="both"/>
              <w:rPr>
                <w:color w:val="000000"/>
              </w:rPr>
            </w:pPr>
            <w:r w:rsidRPr="00F34D89">
              <w:rPr>
                <w:color w:val="000000"/>
              </w:rPr>
              <w:t>Data: ____/____/__________</w:t>
            </w:r>
          </w:p>
          <w:p w14:paraId="2F2C6448" w14:textId="77777777" w:rsidR="00F34D89" w:rsidRDefault="00F34D89" w:rsidP="00D84B79">
            <w:pPr>
              <w:pBdr>
                <w:bottom w:val="single" w:sz="12" w:space="1" w:color="000000"/>
              </w:pBdr>
              <w:spacing w:line="360" w:lineRule="auto"/>
              <w:jc w:val="both"/>
              <w:rPr>
                <w:color w:val="000000"/>
              </w:rPr>
            </w:pPr>
          </w:p>
          <w:p w14:paraId="550FE8A2" w14:textId="77777777" w:rsidR="00975C98" w:rsidRPr="00F34D89" w:rsidRDefault="00975C98" w:rsidP="00D84B79">
            <w:pPr>
              <w:pBdr>
                <w:bottom w:val="single" w:sz="12" w:space="1" w:color="000000"/>
              </w:pBdr>
              <w:spacing w:line="360" w:lineRule="auto"/>
              <w:jc w:val="both"/>
              <w:rPr>
                <w:color w:val="000000"/>
              </w:rPr>
            </w:pPr>
          </w:p>
          <w:p w14:paraId="5E5C7DD2" w14:textId="77777777" w:rsidR="00F34D89" w:rsidRPr="00F34D89" w:rsidRDefault="00F34D89" w:rsidP="00D84B79">
            <w:pPr>
              <w:spacing w:line="360" w:lineRule="auto"/>
              <w:jc w:val="center"/>
            </w:pPr>
            <w:r w:rsidRPr="00F34D89">
              <w:rPr>
                <w:color w:val="000000"/>
              </w:rPr>
              <w:t>Assinatura</w:t>
            </w:r>
          </w:p>
        </w:tc>
      </w:tr>
    </w:tbl>
    <w:p w14:paraId="304D1204" w14:textId="77777777" w:rsidR="00225D23" w:rsidRPr="00225D23" w:rsidRDefault="00225D23" w:rsidP="00344983">
      <w:pPr>
        <w:autoSpaceDE w:val="0"/>
        <w:jc w:val="right"/>
        <w:rPr>
          <w:color w:val="000000"/>
        </w:rPr>
      </w:pPr>
    </w:p>
    <w:sectPr w:rsidR="00225D23" w:rsidRPr="00225D23" w:rsidSect="00D226AF">
      <w:headerReference w:type="default" r:id="rId8"/>
      <w:footerReference w:type="default" r:id="rId9"/>
      <w:pgSz w:w="12240" w:h="15840"/>
      <w:pgMar w:top="851" w:right="851" w:bottom="851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552D6" w14:textId="77777777" w:rsidR="009D24DE" w:rsidRDefault="009D24DE">
      <w:r>
        <w:separator/>
      </w:r>
    </w:p>
  </w:endnote>
  <w:endnote w:type="continuationSeparator" w:id="0">
    <w:p w14:paraId="6D12F440" w14:textId="77777777" w:rsidR="009D24DE" w:rsidRDefault="009D2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745DE" w14:textId="77777777" w:rsidR="00D84B79" w:rsidRPr="00860590" w:rsidRDefault="00D84B79" w:rsidP="00860590">
    <w:pPr>
      <w:pStyle w:val="Rodap"/>
    </w:pPr>
    <w:r>
      <w:pict w14:anchorId="390031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6.65pt;height:43.45pt">
          <v:imagedata r:id="rId1" o:title="logo deitada com moldura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F5696" w14:textId="77777777" w:rsidR="009D24DE" w:rsidRDefault="009D24DE">
      <w:r>
        <w:separator/>
      </w:r>
    </w:p>
  </w:footnote>
  <w:footnote w:type="continuationSeparator" w:id="0">
    <w:p w14:paraId="2A8D87D4" w14:textId="77777777" w:rsidR="009D24DE" w:rsidRDefault="009D2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027B8" w14:textId="77777777" w:rsidR="00D84B79" w:rsidRPr="00734CCE" w:rsidRDefault="00D84B79" w:rsidP="00D94E35">
    <w:pPr>
      <w:autoSpaceDE w:val="0"/>
      <w:autoSpaceDN w:val="0"/>
      <w:adjustRightInd w:val="0"/>
      <w:ind w:right="-802"/>
      <w:rPr>
        <w:b/>
        <w:sz w:val="22"/>
        <w:szCs w:val="22"/>
      </w:rPr>
    </w:pPr>
    <w:r>
      <w:rPr>
        <w:rFonts w:eastAsia="Arial Unicode MS"/>
        <w:sz w:val="22"/>
        <w:szCs w:val="22"/>
      </w:rPr>
      <w:t xml:space="preserve">                                                                                              </w:t>
    </w:r>
    <w:r w:rsidRPr="00734CCE">
      <w:rPr>
        <w:rFonts w:eastAsia="Arial Unicode MS"/>
        <w:sz w:val="22"/>
        <w:szCs w:val="22"/>
      </w:rPr>
      <w:pict w14:anchorId="53EFFE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9.3pt;height:54.5pt" filled="t">
          <v:fill color2="black"/>
          <v:imagedata r:id="rId1" o:title="" grayscale="t"/>
        </v:shape>
      </w:pict>
    </w:r>
  </w:p>
  <w:p w14:paraId="5C109BCD" w14:textId="77777777" w:rsidR="00D84B79" w:rsidRPr="00463C3B" w:rsidRDefault="00D84B79" w:rsidP="007B5C3E">
    <w:pPr>
      <w:autoSpaceDE w:val="0"/>
      <w:autoSpaceDN w:val="0"/>
      <w:adjustRightInd w:val="0"/>
      <w:ind w:right="-802"/>
      <w:jc w:val="center"/>
      <w:rPr>
        <w:sz w:val="20"/>
        <w:szCs w:val="20"/>
      </w:rPr>
    </w:pPr>
    <w:r w:rsidRPr="00463C3B">
      <w:rPr>
        <w:sz w:val="20"/>
        <w:szCs w:val="20"/>
      </w:rPr>
      <w:t>MINISTÉRIO DA EDUCAÇÃO</w:t>
    </w:r>
  </w:p>
  <w:p w14:paraId="0435FF23" w14:textId="77777777" w:rsidR="00D84B79" w:rsidRPr="00463C3B" w:rsidRDefault="00D84B79" w:rsidP="007B5C3E">
    <w:pPr>
      <w:autoSpaceDE w:val="0"/>
      <w:autoSpaceDN w:val="0"/>
      <w:adjustRightInd w:val="0"/>
      <w:jc w:val="center"/>
      <w:rPr>
        <w:sz w:val="20"/>
        <w:szCs w:val="20"/>
      </w:rPr>
    </w:pPr>
    <w:r w:rsidRPr="00463C3B">
      <w:rPr>
        <w:sz w:val="20"/>
        <w:szCs w:val="20"/>
      </w:rPr>
      <w:t>INSTITUTO FEDERAL DE EDUCAÇÃO, CIÊNCIA E TECNOLOGIA GOIANO</w:t>
    </w:r>
  </w:p>
  <w:p w14:paraId="26899844" w14:textId="77777777" w:rsidR="00D84B79" w:rsidRPr="00463C3B" w:rsidRDefault="00D84B79" w:rsidP="007B5C3E">
    <w:pPr>
      <w:autoSpaceDE w:val="0"/>
      <w:autoSpaceDN w:val="0"/>
      <w:adjustRightInd w:val="0"/>
      <w:jc w:val="center"/>
      <w:rPr>
        <w:sz w:val="20"/>
        <w:szCs w:val="20"/>
      </w:rPr>
    </w:pPr>
    <w:r w:rsidRPr="00463C3B">
      <w:rPr>
        <w:sz w:val="20"/>
        <w:szCs w:val="20"/>
      </w:rPr>
      <w:t>PRÓ-REITORIA DE PESQUISA, PÓS-GRADUAÇÃO E INOVAÇÃO</w:t>
    </w:r>
  </w:p>
  <w:p w14:paraId="07A3252D" w14:textId="77777777" w:rsidR="00D84B79" w:rsidRPr="00463C3B" w:rsidRDefault="00D84B79" w:rsidP="00463C3B">
    <w:pPr>
      <w:autoSpaceDE w:val="0"/>
      <w:autoSpaceDN w:val="0"/>
      <w:adjustRightInd w:val="0"/>
      <w:jc w:val="center"/>
      <w:rPr>
        <w:sz w:val="22"/>
        <w:szCs w:val="22"/>
      </w:rPr>
    </w:pPr>
    <w:r>
      <w:pict w14:anchorId="7D42305C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557.4pt;margin-top:.05pt;width:11.9pt;height:13.65pt;z-index:1;mso-wrap-distance-left:0;mso-wrap-distance-right:0;mso-position-horizontal-relative:page" stroked="f">
          <v:fill opacity="0" color2="black"/>
          <v:textbox inset="0,0,0,0">
            <w:txbxContent>
              <w:p w14:paraId="6F463B45" w14:textId="77777777" w:rsidR="00D84B79" w:rsidRDefault="00D84B79">
                <w:pPr>
                  <w:pStyle w:val="Cabealho"/>
                </w:pPr>
                <w:r>
                  <w:cr/>
                </w:r>
              </w:p>
              <w:p w14:paraId="745CBE06" w14:textId="77777777" w:rsidR="00D84B79" w:rsidRDefault="00D84B79">
                <w:pPr>
                  <w:pStyle w:val="Cabealho"/>
                </w:pPr>
              </w:p>
              <w:p w14:paraId="24F2E50A" w14:textId="77777777" w:rsidR="00D84B79" w:rsidRDefault="00D84B79">
                <w:pPr>
                  <w:pStyle w:val="Cabealho"/>
                </w:pPr>
              </w:p>
            </w:txbxContent>
          </v:textbox>
          <w10:wrap type="square" side="largest"/>
        </v:shape>
      </w:pict>
    </w:r>
    <w:r>
      <w:rPr>
        <w:sz w:val="20"/>
        <w:szCs w:val="20"/>
      </w:rPr>
      <w:t>LATO SENSU SISTEMAS INTEGRADOS DE PRODUÇÃO AGROPECUÁRIA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74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2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7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32" w:hanging="1800"/>
      </w:pPr>
    </w:lvl>
  </w:abstractNum>
  <w:abstractNum w:abstractNumId="1" w15:restartNumberingAfterBreak="0">
    <w:nsid w:val="00000002"/>
    <w:multiLevelType w:val="multilevel"/>
    <w:tmpl w:val="8CA4DBA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63D08090"/>
    <w:name w:val="WW8Num4"/>
    <w:lvl w:ilvl="0">
      <w:start w:val="1"/>
      <w:numFmt w:val="decimal"/>
      <w:lvlText w:val="%1"/>
      <w:lvlJc w:val="left"/>
      <w:pPr>
        <w:tabs>
          <w:tab w:val="num" w:pos="0"/>
        </w:tabs>
        <w:ind w:left="480" w:hanging="480"/>
      </w:pPr>
      <w:rPr>
        <w:b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480" w:hanging="48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77F360B"/>
    <w:multiLevelType w:val="multilevel"/>
    <w:tmpl w:val="23780D9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025E00"/>
    <w:multiLevelType w:val="multilevel"/>
    <w:tmpl w:val="FCD06B8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1491873"/>
    <w:multiLevelType w:val="hybridMultilevel"/>
    <w:tmpl w:val="A43E6258"/>
    <w:lvl w:ilvl="0" w:tplc="4B601D1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BF74E99"/>
    <w:multiLevelType w:val="hybridMultilevel"/>
    <w:tmpl w:val="0CEC05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B2FA4"/>
    <w:multiLevelType w:val="hybridMultilevel"/>
    <w:tmpl w:val="B808B03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C50B4"/>
    <w:multiLevelType w:val="multilevel"/>
    <w:tmpl w:val="92CE51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EF8501B"/>
    <w:multiLevelType w:val="hybridMultilevel"/>
    <w:tmpl w:val="71E6F5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14891"/>
    <w:multiLevelType w:val="hybridMultilevel"/>
    <w:tmpl w:val="A3265986"/>
    <w:lvl w:ilvl="0" w:tplc="83FA8E60">
      <w:start w:val="3"/>
      <w:numFmt w:val="upperRoman"/>
      <w:lvlText w:val="%1."/>
      <w:lvlJc w:val="left"/>
      <w:pPr>
        <w:ind w:left="28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3" w15:restartNumberingAfterBreak="0">
    <w:nsid w:val="772D583E"/>
    <w:multiLevelType w:val="multilevel"/>
    <w:tmpl w:val="F2BCD4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7CDD0E20"/>
    <w:multiLevelType w:val="hybridMultilevel"/>
    <w:tmpl w:val="1CC660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6"/>
  </w:num>
  <w:num w:numId="8">
    <w:abstractNumId w:val="8"/>
  </w:num>
  <w:num w:numId="9">
    <w:abstractNumId w:val="7"/>
  </w:num>
  <w:num w:numId="10">
    <w:abstractNumId w:val="12"/>
  </w:num>
  <w:num w:numId="11">
    <w:abstractNumId w:val="9"/>
  </w:num>
  <w:num w:numId="12">
    <w:abstractNumId w:val="13"/>
  </w:num>
  <w:num w:numId="13">
    <w:abstractNumId w:val="11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BB6"/>
    <w:rsid w:val="00001488"/>
    <w:rsid w:val="00001B8C"/>
    <w:rsid w:val="000026AF"/>
    <w:rsid w:val="00010761"/>
    <w:rsid w:val="00014805"/>
    <w:rsid w:val="000245A0"/>
    <w:rsid w:val="000436ED"/>
    <w:rsid w:val="00044277"/>
    <w:rsid w:val="00047BA9"/>
    <w:rsid w:val="00050C68"/>
    <w:rsid w:val="00055CB8"/>
    <w:rsid w:val="00060712"/>
    <w:rsid w:val="00061DF2"/>
    <w:rsid w:val="00064487"/>
    <w:rsid w:val="0007003C"/>
    <w:rsid w:val="000719F2"/>
    <w:rsid w:val="00077CDC"/>
    <w:rsid w:val="00083622"/>
    <w:rsid w:val="00084147"/>
    <w:rsid w:val="000A0CD0"/>
    <w:rsid w:val="000A7206"/>
    <w:rsid w:val="000B4C30"/>
    <w:rsid w:val="000B7BD2"/>
    <w:rsid w:val="000C54FF"/>
    <w:rsid w:val="000C6464"/>
    <w:rsid w:val="000D1014"/>
    <w:rsid w:val="000D163C"/>
    <w:rsid w:val="000F1357"/>
    <w:rsid w:val="000F154B"/>
    <w:rsid w:val="000F6805"/>
    <w:rsid w:val="000F7A22"/>
    <w:rsid w:val="00105A22"/>
    <w:rsid w:val="0011359C"/>
    <w:rsid w:val="001145C4"/>
    <w:rsid w:val="001148FE"/>
    <w:rsid w:val="00116129"/>
    <w:rsid w:val="00120563"/>
    <w:rsid w:val="00132DB9"/>
    <w:rsid w:val="001344CD"/>
    <w:rsid w:val="00136881"/>
    <w:rsid w:val="00140A48"/>
    <w:rsid w:val="00157032"/>
    <w:rsid w:val="00157D66"/>
    <w:rsid w:val="001605B4"/>
    <w:rsid w:val="00167DEF"/>
    <w:rsid w:val="00170364"/>
    <w:rsid w:val="00174D08"/>
    <w:rsid w:val="00183CE6"/>
    <w:rsid w:val="00192B7A"/>
    <w:rsid w:val="0019492F"/>
    <w:rsid w:val="00195C81"/>
    <w:rsid w:val="001B0076"/>
    <w:rsid w:val="001B1713"/>
    <w:rsid w:val="001B61F6"/>
    <w:rsid w:val="001C6805"/>
    <w:rsid w:val="001D0D28"/>
    <w:rsid w:val="001D27E1"/>
    <w:rsid w:val="001D2B95"/>
    <w:rsid w:val="001D437E"/>
    <w:rsid w:val="001E1A5B"/>
    <w:rsid w:val="001E48C5"/>
    <w:rsid w:val="001F5029"/>
    <w:rsid w:val="002061AC"/>
    <w:rsid w:val="002124BC"/>
    <w:rsid w:val="002152EB"/>
    <w:rsid w:val="002153E4"/>
    <w:rsid w:val="002174D5"/>
    <w:rsid w:val="00221A0E"/>
    <w:rsid w:val="00225D23"/>
    <w:rsid w:val="00227533"/>
    <w:rsid w:val="00230A64"/>
    <w:rsid w:val="002311AE"/>
    <w:rsid w:val="00231E99"/>
    <w:rsid w:val="00232B50"/>
    <w:rsid w:val="00232FE3"/>
    <w:rsid w:val="00235388"/>
    <w:rsid w:val="00236BB1"/>
    <w:rsid w:val="00237E37"/>
    <w:rsid w:val="00246C8C"/>
    <w:rsid w:val="00254521"/>
    <w:rsid w:val="00255F1B"/>
    <w:rsid w:val="0026307B"/>
    <w:rsid w:val="00264C71"/>
    <w:rsid w:val="00265491"/>
    <w:rsid w:val="00267E1D"/>
    <w:rsid w:val="00282F2F"/>
    <w:rsid w:val="00285903"/>
    <w:rsid w:val="002861D7"/>
    <w:rsid w:val="002925EE"/>
    <w:rsid w:val="002A7BCA"/>
    <w:rsid w:val="002B39E1"/>
    <w:rsid w:val="002B49A5"/>
    <w:rsid w:val="002C0F44"/>
    <w:rsid w:val="002C3378"/>
    <w:rsid w:val="002C72FE"/>
    <w:rsid w:val="002D14C5"/>
    <w:rsid w:val="002D1601"/>
    <w:rsid w:val="002D56EE"/>
    <w:rsid w:val="002D5815"/>
    <w:rsid w:val="002E1947"/>
    <w:rsid w:val="002F1C3C"/>
    <w:rsid w:val="002F1F5F"/>
    <w:rsid w:val="002F2FAA"/>
    <w:rsid w:val="003000FE"/>
    <w:rsid w:val="00301EB0"/>
    <w:rsid w:val="00302282"/>
    <w:rsid w:val="003026E6"/>
    <w:rsid w:val="00304459"/>
    <w:rsid w:val="003123D6"/>
    <w:rsid w:val="003128AB"/>
    <w:rsid w:val="0031640E"/>
    <w:rsid w:val="0031687C"/>
    <w:rsid w:val="00320660"/>
    <w:rsid w:val="00322C07"/>
    <w:rsid w:val="003240F2"/>
    <w:rsid w:val="0032491E"/>
    <w:rsid w:val="003339D1"/>
    <w:rsid w:val="00335BB0"/>
    <w:rsid w:val="00337DA3"/>
    <w:rsid w:val="00344983"/>
    <w:rsid w:val="003528AB"/>
    <w:rsid w:val="00370697"/>
    <w:rsid w:val="003717EA"/>
    <w:rsid w:val="00372F95"/>
    <w:rsid w:val="0038093A"/>
    <w:rsid w:val="003944AD"/>
    <w:rsid w:val="003962F9"/>
    <w:rsid w:val="003A1B14"/>
    <w:rsid w:val="003B02F2"/>
    <w:rsid w:val="003B452C"/>
    <w:rsid w:val="003C51C0"/>
    <w:rsid w:val="003C6FF6"/>
    <w:rsid w:val="003D33BA"/>
    <w:rsid w:val="003D3E1F"/>
    <w:rsid w:val="003D68E4"/>
    <w:rsid w:val="003E0D8C"/>
    <w:rsid w:val="003E23D0"/>
    <w:rsid w:val="003E33DE"/>
    <w:rsid w:val="00400983"/>
    <w:rsid w:val="004026A3"/>
    <w:rsid w:val="00402804"/>
    <w:rsid w:val="00403195"/>
    <w:rsid w:val="00403862"/>
    <w:rsid w:val="00407302"/>
    <w:rsid w:val="004076FF"/>
    <w:rsid w:val="00414E19"/>
    <w:rsid w:val="00414F0F"/>
    <w:rsid w:val="00416023"/>
    <w:rsid w:val="004217D4"/>
    <w:rsid w:val="00424409"/>
    <w:rsid w:val="0042632A"/>
    <w:rsid w:val="004378D8"/>
    <w:rsid w:val="00437E84"/>
    <w:rsid w:val="00440643"/>
    <w:rsid w:val="00445C12"/>
    <w:rsid w:val="00446199"/>
    <w:rsid w:val="00447952"/>
    <w:rsid w:val="00451673"/>
    <w:rsid w:val="004516D3"/>
    <w:rsid w:val="00462EC7"/>
    <w:rsid w:val="00463C3B"/>
    <w:rsid w:val="0047600A"/>
    <w:rsid w:val="00486ABD"/>
    <w:rsid w:val="004905B3"/>
    <w:rsid w:val="00495948"/>
    <w:rsid w:val="004A152B"/>
    <w:rsid w:val="004A379E"/>
    <w:rsid w:val="004A6650"/>
    <w:rsid w:val="004A71D4"/>
    <w:rsid w:val="004B693D"/>
    <w:rsid w:val="004C05D5"/>
    <w:rsid w:val="004C1B9F"/>
    <w:rsid w:val="004C4D90"/>
    <w:rsid w:val="004D1247"/>
    <w:rsid w:val="004D3256"/>
    <w:rsid w:val="004D4D6A"/>
    <w:rsid w:val="004D5254"/>
    <w:rsid w:val="004E30D1"/>
    <w:rsid w:val="004E438E"/>
    <w:rsid w:val="004E7E5D"/>
    <w:rsid w:val="004F1C9E"/>
    <w:rsid w:val="004F4D4C"/>
    <w:rsid w:val="00504384"/>
    <w:rsid w:val="0050684D"/>
    <w:rsid w:val="00514CD4"/>
    <w:rsid w:val="00516204"/>
    <w:rsid w:val="00521295"/>
    <w:rsid w:val="005224D6"/>
    <w:rsid w:val="00522D61"/>
    <w:rsid w:val="00532024"/>
    <w:rsid w:val="00533CAA"/>
    <w:rsid w:val="00537EE4"/>
    <w:rsid w:val="00540943"/>
    <w:rsid w:val="00543688"/>
    <w:rsid w:val="00543B51"/>
    <w:rsid w:val="00552DCC"/>
    <w:rsid w:val="005567BA"/>
    <w:rsid w:val="005646E4"/>
    <w:rsid w:val="00564C31"/>
    <w:rsid w:val="00564DF7"/>
    <w:rsid w:val="0057086C"/>
    <w:rsid w:val="0057359B"/>
    <w:rsid w:val="0057363C"/>
    <w:rsid w:val="00575BDB"/>
    <w:rsid w:val="00576BA2"/>
    <w:rsid w:val="00580C2D"/>
    <w:rsid w:val="005835E9"/>
    <w:rsid w:val="0058374F"/>
    <w:rsid w:val="005973AB"/>
    <w:rsid w:val="005A2CBC"/>
    <w:rsid w:val="005A6C71"/>
    <w:rsid w:val="005B68E1"/>
    <w:rsid w:val="005B7989"/>
    <w:rsid w:val="005C34D2"/>
    <w:rsid w:val="005D2275"/>
    <w:rsid w:val="005D4A5E"/>
    <w:rsid w:val="005D7569"/>
    <w:rsid w:val="005E0F04"/>
    <w:rsid w:val="005E5780"/>
    <w:rsid w:val="005F2C1A"/>
    <w:rsid w:val="005F5D76"/>
    <w:rsid w:val="006021E1"/>
    <w:rsid w:val="0060566E"/>
    <w:rsid w:val="00606AF8"/>
    <w:rsid w:val="00606C18"/>
    <w:rsid w:val="006135E2"/>
    <w:rsid w:val="0061632C"/>
    <w:rsid w:val="006231E2"/>
    <w:rsid w:val="0062490D"/>
    <w:rsid w:val="0063127C"/>
    <w:rsid w:val="00632500"/>
    <w:rsid w:val="0063574B"/>
    <w:rsid w:val="0063678E"/>
    <w:rsid w:val="00637032"/>
    <w:rsid w:val="006370DA"/>
    <w:rsid w:val="00637840"/>
    <w:rsid w:val="006439D3"/>
    <w:rsid w:val="00645592"/>
    <w:rsid w:val="006467AC"/>
    <w:rsid w:val="006527E3"/>
    <w:rsid w:val="0065351D"/>
    <w:rsid w:val="0065592C"/>
    <w:rsid w:val="00660B06"/>
    <w:rsid w:val="00661996"/>
    <w:rsid w:val="006645E1"/>
    <w:rsid w:val="0066509C"/>
    <w:rsid w:val="00665BCA"/>
    <w:rsid w:val="006674F7"/>
    <w:rsid w:val="00674C2E"/>
    <w:rsid w:val="00676563"/>
    <w:rsid w:val="00677B49"/>
    <w:rsid w:val="006822E3"/>
    <w:rsid w:val="006920D9"/>
    <w:rsid w:val="006940F8"/>
    <w:rsid w:val="00695C40"/>
    <w:rsid w:val="006A02F5"/>
    <w:rsid w:val="006A11B0"/>
    <w:rsid w:val="006A3E87"/>
    <w:rsid w:val="006A5939"/>
    <w:rsid w:val="006B6944"/>
    <w:rsid w:val="006C346C"/>
    <w:rsid w:val="006C50C2"/>
    <w:rsid w:val="006D4E4E"/>
    <w:rsid w:val="006E671D"/>
    <w:rsid w:val="006E6A3A"/>
    <w:rsid w:val="006F5AF7"/>
    <w:rsid w:val="006F6A35"/>
    <w:rsid w:val="0070286F"/>
    <w:rsid w:val="00706742"/>
    <w:rsid w:val="00707366"/>
    <w:rsid w:val="00714F92"/>
    <w:rsid w:val="007152BD"/>
    <w:rsid w:val="00721268"/>
    <w:rsid w:val="0072161D"/>
    <w:rsid w:val="0072225F"/>
    <w:rsid w:val="00726936"/>
    <w:rsid w:val="007339F4"/>
    <w:rsid w:val="00736EE7"/>
    <w:rsid w:val="00740DBA"/>
    <w:rsid w:val="007457C1"/>
    <w:rsid w:val="0075014A"/>
    <w:rsid w:val="007600AE"/>
    <w:rsid w:val="00765040"/>
    <w:rsid w:val="00775487"/>
    <w:rsid w:val="00780499"/>
    <w:rsid w:val="00782B19"/>
    <w:rsid w:val="007918B3"/>
    <w:rsid w:val="0079305F"/>
    <w:rsid w:val="00796CB9"/>
    <w:rsid w:val="00796DFA"/>
    <w:rsid w:val="007B5C3E"/>
    <w:rsid w:val="007B60FC"/>
    <w:rsid w:val="007C03BF"/>
    <w:rsid w:val="007C74EC"/>
    <w:rsid w:val="007D16C5"/>
    <w:rsid w:val="007D1E05"/>
    <w:rsid w:val="007D5406"/>
    <w:rsid w:val="007D797A"/>
    <w:rsid w:val="007D7A71"/>
    <w:rsid w:val="007E1615"/>
    <w:rsid w:val="007E35C6"/>
    <w:rsid w:val="007E4979"/>
    <w:rsid w:val="007E59BC"/>
    <w:rsid w:val="00804DD2"/>
    <w:rsid w:val="00811853"/>
    <w:rsid w:val="00812C38"/>
    <w:rsid w:val="00814102"/>
    <w:rsid w:val="0081630C"/>
    <w:rsid w:val="00822C56"/>
    <w:rsid w:val="00823668"/>
    <w:rsid w:val="0082627A"/>
    <w:rsid w:val="00830F1E"/>
    <w:rsid w:val="00831882"/>
    <w:rsid w:val="0083324C"/>
    <w:rsid w:val="00833292"/>
    <w:rsid w:val="00846AE2"/>
    <w:rsid w:val="00850C72"/>
    <w:rsid w:val="00850E4F"/>
    <w:rsid w:val="008533F6"/>
    <w:rsid w:val="00860590"/>
    <w:rsid w:val="00861FBF"/>
    <w:rsid w:val="00864646"/>
    <w:rsid w:val="008705A9"/>
    <w:rsid w:val="00881227"/>
    <w:rsid w:val="00881775"/>
    <w:rsid w:val="00890A9A"/>
    <w:rsid w:val="00893386"/>
    <w:rsid w:val="00893A99"/>
    <w:rsid w:val="008A03F2"/>
    <w:rsid w:val="008A2BB6"/>
    <w:rsid w:val="008A3D5E"/>
    <w:rsid w:val="008A5BDE"/>
    <w:rsid w:val="008B4C39"/>
    <w:rsid w:val="008C4069"/>
    <w:rsid w:val="008C4E37"/>
    <w:rsid w:val="008D3058"/>
    <w:rsid w:val="008E3863"/>
    <w:rsid w:val="008E42CC"/>
    <w:rsid w:val="008F5FF1"/>
    <w:rsid w:val="009017B0"/>
    <w:rsid w:val="009036FD"/>
    <w:rsid w:val="009126B0"/>
    <w:rsid w:val="00923300"/>
    <w:rsid w:val="0092765C"/>
    <w:rsid w:val="009307C5"/>
    <w:rsid w:val="00931CBB"/>
    <w:rsid w:val="00932FBF"/>
    <w:rsid w:val="00942206"/>
    <w:rsid w:val="00952CA9"/>
    <w:rsid w:val="009638C1"/>
    <w:rsid w:val="0096521D"/>
    <w:rsid w:val="00970854"/>
    <w:rsid w:val="00972073"/>
    <w:rsid w:val="009736C7"/>
    <w:rsid w:val="00975C98"/>
    <w:rsid w:val="00980749"/>
    <w:rsid w:val="0098146F"/>
    <w:rsid w:val="00984E9C"/>
    <w:rsid w:val="00993538"/>
    <w:rsid w:val="009B771A"/>
    <w:rsid w:val="009B7989"/>
    <w:rsid w:val="009C19A4"/>
    <w:rsid w:val="009C1A05"/>
    <w:rsid w:val="009C3968"/>
    <w:rsid w:val="009C6DFF"/>
    <w:rsid w:val="009D1D3F"/>
    <w:rsid w:val="009D24DE"/>
    <w:rsid w:val="009D5E3D"/>
    <w:rsid w:val="009E7445"/>
    <w:rsid w:val="009F3ED9"/>
    <w:rsid w:val="009F4FFA"/>
    <w:rsid w:val="009F6805"/>
    <w:rsid w:val="00A0648E"/>
    <w:rsid w:val="00A10ADB"/>
    <w:rsid w:val="00A13135"/>
    <w:rsid w:val="00A13A5B"/>
    <w:rsid w:val="00A15A6E"/>
    <w:rsid w:val="00A17CD8"/>
    <w:rsid w:val="00A23C24"/>
    <w:rsid w:val="00A24807"/>
    <w:rsid w:val="00A24E66"/>
    <w:rsid w:val="00A312FA"/>
    <w:rsid w:val="00A5485C"/>
    <w:rsid w:val="00A568B3"/>
    <w:rsid w:val="00A56E55"/>
    <w:rsid w:val="00A61777"/>
    <w:rsid w:val="00A62BA1"/>
    <w:rsid w:val="00A63628"/>
    <w:rsid w:val="00A65EAD"/>
    <w:rsid w:val="00A67342"/>
    <w:rsid w:val="00A718D9"/>
    <w:rsid w:val="00A726C5"/>
    <w:rsid w:val="00A74C71"/>
    <w:rsid w:val="00A76BA4"/>
    <w:rsid w:val="00A76C30"/>
    <w:rsid w:val="00A92B00"/>
    <w:rsid w:val="00AA07DA"/>
    <w:rsid w:val="00AA7803"/>
    <w:rsid w:val="00AB2B23"/>
    <w:rsid w:val="00AB39B3"/>
    <w:rsid w:val="00AB39FB"/>
    <w:rsid w:val="00AB7F7A"/>
    <w:rsid w:val="00AC032A"/>
    <w:rsid w:val="00AC7D88"/>
    <w:rsid w:val="00AD0A42"/>
    <w:rsid w:val="00AD0B35"/>
    <w:rsid w:val="00AD3249"/>
    <w:rsid w:val="00AD411E"/>
    <w:rsid w:val="00AE4565"/>
    <w:rsid w:val="00AE65E4"/>
    <w:rsid w:val="00AF1A69"/>
    <w:rsid w:val="00AF5173"/>
    <w:rsid w:val="00B01224"/>
    <w:rsid w:val="00B0136C"/>
    <w:rsid w:val="00B1075E"/>
    <w:rsid w:val="00B13733"/>
    <w:rsid w:val="00B15EC0"/>
    <w:rsid w:val="00B22617"/>
    <w:rsid w:val="00B2398A"/>
    <w:rsid w:val="00B24A61"/>
    <w:rsid w:val="00B25C49"/>
    <w:rsid w:val="00B25E29"/>
    <w:rsid w:val="00B31CC3"/>
    <w:rsid w:val="00B4010D"/>
    <w:rsid w:val="00B40E18"/>
    <w:rsid w:val="00B4230E"/>
    <w:rsid w:val="00B43459"/>
    <w:rsid w:val="00B4644F"/>
    <w:rsid w:val="00B51C86"/>
    <w:rsid w:val="00B61F5A"/>
    <w:rsid w:val="00B63FFD"/>
    <w:rsid w:val="00B671EF"/>
    <w:rsid w:val="00B67601"/>
    <w:rsid w:val="00B71B85"/>
    <w:rsid w:val="00B76E74"/>
    <w:rsid w:val="00B77302"/>
    <w:rsid w:val="00B81944"/>
    <w:rsid w:val="00B84857"/>
    <w:rsid w:val="00B85851"/>
    <w:rsid w:val="00B86AB4"/>
    <w:rsid w:val="00B91A0A"/>
    <w:rsid w:val="00B922EC"/>
    <w:rsid w:val="00B93667"/>
    <w:rsid w:val="00B93936"/>
    <w:rsid w:val="00B95B81"/>
    <w:rsid w:val="00BA30D1"/>
    <w:rsid w:val="00BA4C88"/>
    <w:rsid w:val="00BA7144"/>
    <w:rsid w:val="00BC4444"/>
    <w:rsid w:val="00BC6E41"/>
    <w:rsid w:val="00BC7B33"/>
    <w:rsid w:val="00BD7FCE"/>
    <w:rsid w:val="00BE0CC7"/>
    <w:rsid w:val="00BE4CF3"/>
    <w:rsid w:val="00BE606F"/>
    <w:rsid w:val="00BF037B"/>
    <w:rsid w:val="00BF28BF"/>
    <w:rsid w:val="00C03122"/>
    <w:rsid w:val="00C070C3"/>
    <w:rsid w:val="00C11693"/>
    <w:rsid w:val="00C12823"/>
    <w:rsid w:val="00C14204"/>
    <w:rsid w:val="00C1511A"/>
    <w:rsid w:val="00C1563C"/>
    <w:rsid w:val="00C16626"/>
    <w:rsid w:val="00C1664B"/>
    <w:rsid w:val="00C167F2"/>
    <w:rsid w:val="00C20050"/>
    <w:rsid w:val="00C215E4"/>
    <w:rsid w:val="00C21C2A"/>
    <w:rsid w:val="00C24969"/>
    <w:rsid w:val="00C25834"/>
    <w:rsid w:val="00C30B51"/>
    <w:rsid w:val="00C36DA0"/>
    <w:rsid w:val="00C37742"/>
    <w:rsid w:val="00C41147"/>
    <w:rsid w:val="00C41C02"/>
    <w:rsid w:val="00C52512"/>
    <w:rsid w:val="00C55A92"/>
    <w:rsid w:val="00C65B4F"/>
    <w:rsid w:val="00C66D9E"/>
    <w:rsid w:val="00C7409F"/>
    <w:rsid w:val="00C83F5E"/>
    <w:rsid w:val="00C909AC"/>
    <w:rsid w:val="00C90C1D"/>
    <w:rsid w:val="00C96AE9"/>
    <w:rsid w:val="00CA7292"/>
    <w:rsid w:val="00CB0BB0"/>
    <w:rsid w:val="00CB1B17"/>
    <w:rsid w:val="00CB54DE"/>
    <w:rsid w:val="00CB5AD2"/>
    <w:rsid w:val="00CC3F40"/>
    <w:rsid w:val="00CD7236"/>
    <w:rsid w:val="00CE6DDB"/>
    <w:rsid w:val="00CE7733"/>
    <w:rsid w:val="00CF1B25"/>
    <w:rsid w:val="00CF3FDF"/>
    <w:rsid w:val="00CF5FE9"/>
    <w:rsid w:val="00CF626E"/>
    <w:rsid w:val="00D03235"/>
    <w:rsid w:val="00D03D14"/>
    <w:rsid w:val="00D053DF"/>
    <w:rsid w:val="00D103C0"/>
    <w:rsid w:val="00D1277A"/>
    <w:rsid w:val="00D15B30"/>
    <w:rsid w:val="00D226AF"/>
    <w:rsid w:val="00D23A8A"/>
    <w:rsid w:val="00D25AF8"/>
    <w:rsid w:val="00D343FF"/>
    <w:rsid w:val="00D35833"/>
    <w:rsid w:val="00D37AD8"/>
    <w:rsid w:val="00D40164"/>
    <w:rsid w:val="00D46A10"/>
    <w:rsid w:val="00D52E06"/>
    <w:rsid w:val="00D57393"/>
    <w:rsid w:val="00D6129A"/>
    <w:rsid w:val="00D61C75"/>
    <w:rsid w:val="00D63E78"/>
    <w:rsid w:val="00D64483"/>
    <w:rsid w:val="00D67BB1"/>
    <w:rsid w:val="00D8170C"/>
    <w:rsid w:val="00D8444F"/>
    <w:rsid w:val="00D845DC"/>
    <w:rsid w:val="00D84B79"/>
    <w:rsid w:val="00D864ED"/>
    <w:rsid w:val="00D905FE"/>
    <w:rsid w:val="00D93655"/>
    <w:rsid w:val="00D94E1F"/>
    <w:rsid w:val="00D94E35"/>
    <w:rsid w:val="00D970AC"/>
    <w:rsid w:val="00DA21AF"/>
    <w:rsid w:val="00DA6F27"/>
    <w:rsid w:val="00DB21A1"/>
    <w:rsid w:val="00DB4986"/>
    <w:rsid w:val="00DB5CBB"/>
    <w:rsid w:val="00DB72BA"/>
    <w:rsid w:val="00DC28A9"/>
    <w:rsid w:val="00DC4C92"/>
    <w:rsid w:val="00DC56FE"/>
    <w:rsid w:val="00DC5810"/>
    <w:rsid w:val="00DC5FCF"/>
    <w:rsid w:val="00DC74C8"/>
    <w:rsid w:val="00DD3374"/>
    <w:rsid w:val="00DE0C33"/>
    <w:rsid w:val="00DE4D9F"/>
    <w:rsid w:val="00DE6E5E"/>
    <w:rsid w:val="00DE7F2F"/>
    <w:rsid w:val="00DF02B6"/>
    <w:rsid w:val="00DF0929"/>
    <w:rsid w:val="00E0026B"/>
    <w:rsid w:val="00E05509"/>
    <w:rsid w:val="00E07662"/>
    <w:rsid w:val="00E1601C"/>
    <w:rsid w:val="00E341C6"/>
    <w:rsid w:val="00E37822"/>
    <w:rsid w:val="00E37CBC"/>
    <w:rsid w:val="00E37E61"/>
    <w:rsid w:val="00E56297"/>
    <w:rsid w:val="00E56EF1"/>
    <w:rsid w:val="00E5703C"/>
    <w:rsid w:val="00E60B64"/>
    <w:rsid w:val="00E61B1E"/>
    <w:rsid w:val="00E64A08"/>
    <w:rsid w:val="00E66AD8"/>
    <w:rsid w:val="00E83D1A"/>
    <w:rsid w:val="00E92D37"/>
    <w:rsid w:val="00EA47B5"/>
    <w:rsid w:val="00EA51F5"/>
    <w:rsid w:val="00EA58ED"/>
    <w:rsid w:val="00EA67F8"/>
    <w:rsid w:val="00EC2A0C"/>
    <w:rsid w:val="00EC789C"/>
    <w:rsid w:val="00ED0B58"/>
    <w:rsid w:val="00ED2030"/>
    <w:rsid w:val="00ED3233"/>
    <w:rsid w:val="00EE36DF"/>
    <w:rsid w:val="00EE52F4"/>
    <w:rsid w:val="00EE56EF"/>
    <w:rsid w:val="00EE7D39"/>
    <w:rsid w:val="00EF7211"/>
    <w:rsid w:val="00EF7BE3"/>
    <w:rsid w:val="00F018A1"/>
    <w:rsid w:val="00F04ADE"/>
    <w:rsid w:val="00F07581"/>
    <w:rsid w:val="00F134DB"/>
    <w:rsid w:val="00F142E7"/>
    <w:rsid w:val="00F14331"/>
    <w:rsid w:val="00F14988"/>
    <w:rsid w:val="00F1748D"/>
    <w:rsid w:val="00F20EC1"/>
    <w:rsid w:val="00F215FC"/>
    <w:rsid w:val="00F3227E"/>
    <w:rsid w:val="00F34BFE"/>
    <w:rsid w:val="00F34D89"/>
    <w:rsid w:val="00F350BA"/>
    <w:rsid w:val="00F40DC3"/>
    <w:rsid w:val="00F41F9A"/>
    <w:rsid w:val="00F44D53"/>
    <w:rsid w:val="00F46EC3"/>
    <w:rsid w:val="00F50BAD"/>
    <w:rsid w:val="00F538E7"/>
    <w:rsid w:val="00F63E4D"/>
    <w:rsid w:val="00F643B8"/>
    <w:rsid w:val="00F67CDF"/>
    <w:rsid w:val="00F731AC"/>
    <w:rsid w:val="00F74E5F"/>
    <w:rsid w:val="00F80A19"/>
    <w:rsid w:val="00F90439"/>
    <w:rsid w:val="00FA0B2C"/>
    <w:rsid w:val="00FA5E15"/>
    <w:rsid w:val="00FA69F3"/>
    <w:rsid w:val="00FB0F87"/>
    <w:rsid w:val="00FB71BC"/>
    <w:rsid w:val="00FC490F"/>
    <w:rsid w:val="00FC52A3"/>
    <w:rsid w:val="00FC540B"/>
    <w:rsid w:val="00FC575B"/>
    <w:rsid w:val="00FC6DF4"/>
    <w:rsid w:val="00FD1C77"/>
    <w:rsid w:val="00FD61DC"/>
    <w:rsid w:val="00FE3081"/>
    <w:rsid w:val="00FF1144"/>
    <w:rsid w:val="00FF1242"/>
    <w:rsid w:val="00FF421C"/>
    <w:rsid w:val="00FF54FD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4:docId w14:val="6EBC96BF"/>
  <w15:chartTrackingRefBased/>
  <w15:docId w15:val="{691FD476-966C-42E1-B65E-AC233ACA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5">
    <w:name w:val="heading 5"/>
    <w:basedOn w:val="Normal"/>
    <w:next w:val="Normal"/>
    <w:link w:val="Ttulo5Char"/>
    <w:qFormat/>
    <w:rsid w:val="00C30B51"/>
    <w:pPr>
      <w:keepNext/>
      <w:suppressAutoHyphens w:val="0"/>
      <w:jc w:val="center"/>
      <w:outlineLvl w:val="4"/>
    </w:pPr>
    <w:rPr>
      <w:b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C30B51"/>
    <w:pPr>
      <w:keepNext/>
      <w:suppressAutoHyphens w:val="0"/>
      <w:outlineLvl w:val="8"/>
    </w:pPr>
    <w:rPr>
      <w:b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8Num1ztrue0">
    <w:name w:val="WW8Num1ztrue"/>
  </w:style>
  <w:style w:type="character" w:customStyle="1" w:styleId="WW8Num1ztrue1">
    <w:name w:val="WW8Num1ztrue"/>
  </w:style>
  <w:style w:type="character" w:customStyle="1" w:styleId="WW8Num1ztrue2">
    <w:name w:val="WW8Num1ztrue"/>
  </w:style>
  <w:style w:type="character" w:customStyle="1" w:styleId="WW8Num1ztrue3">
    <w:name w:val="WW8Num1ztrue"/>
  </w:style>
  <w:style w:type="character" w:customStyle="1" w:styleId="WW8Num1ztrue4">
    <w:name w:val="WW8Num1ztrue"/>
  </w:style>
  <w:style w:type="character" w:customStyle="1" w:styleId="WW8Num1ztrue5">
    <w:name w:val="WW8Num1ztrue"/>
  </w:style>
  <w:style w:type="character" w:customStyle="1" w:styleId="WW8Num1ztrue6">
    <w:name w:val="WW8Num1ztrue"/>
  </w:style>
  <w:style w:type="character" w:customStyle="1" w:styleId="WW8Num2zfalse">
    <w:name w:val="WW8Num2zfalse"/>
  </w:style>
  <w:style w:type="character" w:customStyle="1" w:styleId="WW8Num2z1">
    <w:name w:val="WW8Num2z1"/>
    <w:rPr>
      <w:rFonts w:ascii="Arial" w:hAnsi="Arial" w:cs="Arial"/>
      <w:sz w:val="22"/>
      <w:szCs w:val="22"/>
    </w:rPr>
  </w:style>
  <w:style w:type="character" w:customStyle="1" w:styleId="WW8Num2ztrue">
    <w:name w:val="WW8Num2ztrue"/>
  </w:style>
  <w:style w:type="character" w:customStyle="1" w:styleId="WW8Num2ztrue0">
    <w:name w:val="WW8Num2ztrue"/>
  </w:style>
  <w:style w:type="character" w:customStyle="1" w:styleId="WW8Num2ztrue1">
    <w:name w:val="WW8Num2ztrue"/>
  </w:style>
  <w:style w:type="character" w:customStyle="1" w:styleId="WW8Num2ztrue2">
    <w:name w:val="WW8Num2ztrue"/>
  </w:style>
  <w:style w:type="character" w:customStyle="1" w:styleId="WW8Num2ztrue3">
    <w:name w:val="WW8Num2ztrue"/>
  </w:style>
  <w:style w:type="character" w:customStyle="1" w:styleId="WW8Num2ztrue4">
    <w:name w:val="WW8Num2ztrue"/>
  </w:style>
  <w:style w:type="character" w:customStyle="1" w:styleId="WW8Num2ztrue5">
    <w:name w:val="WW8Num2ztrue"/>
  </w:style>
  <w:style w:type="character" w:customStyle="1" w:styleId="WW8Num3zfalse">
    <w:name w:val="WW8Num3zfalse"/>
  </w:style>
  <w:style w:type="character" w:customStyle="1" w:styleId="WW8Num3ztrue">
    <w:name w:val="WW8Num3ztrue"/>
  </w:style>
  <w:style w:type="character" w:customStyle="1" w:styleId="WW8Num3ztrue0">
    <w:name w:val="WW8Num3ztrue"/>
  </w:style>
  <w:style w:type="character" w:customStyle="1" w:styleId="WW8Num3ztrue1">
    <w:name w:val="WW8Num3ztrue"/>
  </w:style>
  <w:style w:type="character" w:customStyle="1" w:styleId="WW8Num3ztrue2">
    <w:name w:val="WW8Num3ztrue"/>
  </w:style>
  <w:style w:type="character" w:customStyle="1" w:styleId="WW8Num3ztrue3">
    <w:name w:val="WW8Num3ztrue"/>
  </w:style>
  <w:style w:type="character" w:customStyle="1" w:styleId="WW8Num3ztrue4">
    <w:name w:val="WW8Num3ztrue"/>
  </w:style>
  <w:style w:type="character" w:customStyle="1" w:styleId="WW8Num3ztrue5">
    <w:name w:val="WW8Num3ztrue"/>
  </w:style>
  <w:style w:type="character" w:customStyle="1" w:styleId="WW8Num3ztrue6">
    <w:name w:val="WW8Num3ztrue"/>
  </w:style>
  <w:style w:type="character" w:customStyle="1" w:styleId="WW8Num4z0">
    <w:name w:val="WW8Num4z0"/>
    <w:rPr>
      <w:b/>
    </w:rPr>
  </w:style>
  <w:style w:type="character" w:customStyle="1" w:styleId="WW8Num4z2">
    <w:name w:val="WW8Num4z2"/>
    <w:rPr>
      <w:b w:val="0"/>
    </w:rPr>
  </w:style>
  <w:style w:type="character" w:customStyle="1" w:styleId="WW8Num5zfalse">
    <w:name w:val="WW8Num5zfalse"/>
  </w:style>
  <w:style w:type="character" w:customStyle="1" w:styleId="WW8Num5ztrue">
    <w:name w:val="WW8Num5ztrue"/>
  </w:style>
  <w:style w:type="character" w:customStyle="1" w:styleId="WW8Num5ztrue0">
    <w:name w:val="WW8Num5ztrue"/>
  </w:style>
  <w:style w:type="character" w:customStyle="1" w:styleId="WW8Num5ztrue1">
    <w:name w:val="WW8Num5ztrue"/>
  </w:style>
  <w:style w:type="character" w:customStyle="1" w:styleId="WW8Num5ztrue2">
    <w:name w:val="WW8Num5ztrue"/>
  </w:style>
  <w:style w:type="character" w:customStyle="1" w:styleId="WW8Num5ztrue3">
    <w:name w:val="WW8Num5ztrue"/>
  </w:style>
  <w:style w:type="character" w:customStyle="1" w:styleId="WW8Num5ztrue4">
    <w:name w:val="WW8Num5ztrue"/>
  </w:style>
  <w:style w:type="character" w:customStyle="1" w:styleId="WW8Num5ztrue5">
    <w:name w:val="WW8Num5ztrue"/>
  </w:style>
  <w:style w:type="character" w:customStyle="1" w:styleId="WW8Num5ztrue6">
    <w:name w:val="WW8Num5ztrue"/>
  </w:style>
  <w:style w:type="character" w:customStyle="1" w:styleId="WW-WW8Num1ztrue">
    <w:name w:val="WW-WW8Num1ztrue"/>
  </w:style>
  <w:style w:type="character" w:customStyle="1" w:styleId="WW-WW8Num1ztrue1">
    <w:name w:val="WW-WW8Num1ztrue1"/>
  </w:style>
  <w:style w:type="character" w:customStyle="1" w:styleId="WW-WW8Num1ztrue2">
    <w:name w:val="WW-WW8Num1ztrue2"/>
  </w:style>
  <w:style w:type="character" w:customStyle="1" w:styleId="WW-WW8Num1ztrue3">
    <w:name w:val="WW-WW8Num1ztrue3"/>
  </w:style>
  <w:style w:type="character" w:customStyle="1" w:styleId="WW-WW8Num1ztrue4">
    <w:name w:val="WW-WW8Num1ztrue4"/>
  </w:style>
  <w:style w:type="character" w:customStyle="1" w:styleId="WW-WW8Num1ztrue5">
    <w:name w:val="WW-WW8Num1ztrue5"/>
  </w:style>
  <w:style w:type="character" w:customStyle="1" w:styleId="WW-WW8Num1ztrue6">
    <w:name w:val="WW-WW8Num1ztrue6"/>
  </w:style>
  <w:style w:type="character" w:customStyle="1" w:styleId="WW-WW8Num2ztrue">
    <w:name w:val="WW-WW8Num2ztrue"/>
  </w:style>
  <w:style w:type="character" w:customStyle="1" w:styleId="WW-WW8Num2ztrue1">
    <w:name w:val="WW-WW8Num2ztrue1"/>
  </w:style>
  <w:style w:type="character" w:customStyle="1" w:styleId="WW-WW8Num2ztrue2">
    <w:name w:val="WW-WW8Num2ztrue2"/>
  </w:style>
  <w:style w:type="character" w:customStyle="1" w:styleId="WW-WW8Num2ztrue3">
    <w:name w:val="WW-WW8Num2ztrue3"/>
  </w:style>
  <w:style w:type="character" w:customStyle="1" w:styleId="WW-WW8Num2ztrue4">
    <w:name w:val="WW-WW8Num2ztrue4"/>
  </w:style>
  <w:style w:type="character" w:customStyle="1" w:styleId="WW-WW8Num2ztrue5">
    <w:name w:val="WW-WW8Num2ztrue5"/>
  </w:style>
  <w:style w:type="character" w:customStyle="1" w:styleId="WW-WW8Num3ztrue">
    <w:name w:val="WW-WW8Num3ztrue"/>
  </w:style>
  <w:style w:type="character" w:customStyle="1" w:styleId="WW-WW8Num3ztrue1">
    <w:name w:val="WW-WW8Num3ztrue1"/>
  </w:style>
  <w:style w:type="character" w:customStyle="1" w:styleId="WW-WW8Num3ztrue2">
    <w:name w:val="WW-WW8Num3ztrue2"/>
  </w:style>
  <w:style w:type="character" w:customStyle="1" w:styleId="WW-WW8Num3ztrue3">
    <w:name w:val="WW-WW8Num3ztrue3"/>
  </w:style>
  <w:style w:type="character" w:customStyle="1" w:styleId="WW-WW8Num3ztrue4">
    <w:name w:val="WW-WW8Num3ztrue4"/>
  </w:style>
  <w:style w:type="character" w:customStyle="1" w:styleId="WW-WW8Num3ztrue5">
    <w:name w:val="WW-WW8Num3ztrue5"/>
  </w:style>
  <w:style w:type="character" w:customStyle="1" w:styleId="WW-WW8Num3ztrue6">
    <w:name w:val="WW-WW8Num3ztrue6"/>
  </w:style>
  <w:style w:type="character" w:customStyle="1" w:styleId="WW-WW8Num5ztrue">
    <w:name w:val="WW-WW8Num5ztrue"/>
  </w:style>
  <w:style w:type="character" w:customStyle="1" w:styleId="WW-WW8Num5ztrue1">
    <w:name w:val="WW-WW8Num5ztrue1"/>
  </w:style>
  <w:style w:type="character" w:customStyle="1" w:styleId="WW-WW8Num5ztrue2">
    <w:name w:val="WW-WW8Num5ztrue2"/>
  </w:style>
  <w:style w:type="character" w:customStyle="1" w:styleId="WW-WW8Num5ztrue3">
    <w:name w:val="WW-WW8Num5ztrue3"/>
  </w:style>
  <w:style w:type="character" w:customStyle="1" w:styleId="WW-WW8Num5ztrue4">
    <w:name w:val="WW-WW8Num5ztrue4"/>
  </w:style>
  <w:style w:type="character" w:customStyle="1" w:styleId="WW-WW8Num5ztrue5">
    <w:name w:val="WW-WW8Num5ztrue5"/>
  </w:style>
  <w:style w:type="character" w:customStyle="1" w:styleId="WW-WW8Num5ztrue6">
    <w:name w:val="WW-WW8Num5ztrue6"/>
  </w:style>
  <w:style w:type="character" w:customStyle="1" w:styleId="Fontepargpadro2">
    <w:name w:val="Fonte parág. padrão2"/>
  </w:style>
  <w:style w:type="character" w:customStyle="1" w:styleId="WW-WW8Num1ztrue7">
    <w:name w:val="WW-WW8Num1ztrue7"/>
  </w:style>
  <w:style w:type="character" w:customStyle="1" w:styleId="WW-WW8Num1ztrue11">
    <w:name w:val="WW-WW8Num1ztrue11"/>
  </w:style>
  <w:style w:type="character" w:customStyle="1" w:styleId="WW-WW8Num1ztrue21">
    <w:name w:val="WW-WW8Num1ztrue21"/>
  </w:style>
  <w:style w:type="character" w:customStyle="1" w:styleId="WW-WW8Num1ztrue31">
    <w:name w:val="WW-WW8Num1ztrue31"/>
  </w:style>
  <w:style w:type="character" w:customStyle="1" w:styleId="WW-WW8Num1ztrue41">
    <w:name w:val="WW-WW8Num1ztrue41"/>
  </w:style>
  <w:style w:type="character" w:customStyle="1" w:styleId="WW-WW8Num1ztrue51">
    <w:name w:val="WW-WW8Num1ztrue51"/>
  </w:style>
  <w:style w:type="character" w:customStyle="1" w:styleId="WW-WW8Num1ztrue61">
    <w:name w:val="WW-WW8Num1ztrue61"/>
  </w:style>
  <w:style w:type="character" w:customStyle="1" w:styleId="WW-WW8Num2ztrue6">
    <w:name w:val="WW-WW8Num2ztrue6"/>
  </w:style>
  <w:style w:type="character" w:customStyle="1" w:styleId="WW-WW8Num2ztrue11">
    <w:name w:val="WW-WW8Num2ztrue11"/>
  </w:style>
  <w:style w:type="character" w:customStyle="1" w:styleId="WW-WW8Num2ztrue21">
    <w:name w:val="WW-WW8Num2ztrue21"/>
  </w:style>
  <w:style w:type="character" w:customStyle="1" w:styleId="WW-WW8Num2ztrue31">
    <w:name w:val="WW-WW8Num2ztrue31"/>
  </w:style>
  <w:style w:type="character" w:customStyle="1" w:styleId="WW-WW8Num2ztrue41">
    <w:name w:val="WW-WW8Num2ztrue41"/>
  </w:style>
  <w:style w:type="character" w:customStyle="1" w:styleId="WW-WW8Num2ztrue51">
    <w:name w:val="WW-WW8Num2ztrue51"/>
  </w:style>
  <w:style w:type="character" w:customStyle="1" w:styleId="WW-WW8Num2ztrue61">
    <w:name w:val="WW-WW8Num2ztrue61"/>
  </w:style>
  <w:style w:type="character" w:customStyle="1" w:styleId="WW-WW8Num3ztrue7">
    <w:name w:val="WW-WW8Num3ztrue7"/>
  </w:style>
  <w:style w:type="character" w:customStyle="1" w:styleId="WW-WW8Num3ztrue11">
    <w:name w:val="WW-WW8Num3ztrue11"/>
  </w:style>
  <w:style w:type="character" w:customStyle="1" w:styleId="WW-WW8Num3ztrue21">
    <w:name w:val="WW-WW8Num3ztrue21"/>
  </w:style>
  <w:style w:type="character" w:customStyle="1" w:styleId="WW-WW8Num3ztrue31">
    <w:name w:val="WW-WW8Num3ztrue31"/>
  </w:style>
  <w:style w:type="character" w:customStyle="1" w:styleId="WW-WW8Num3ztrue41">
    <w:name w:val="WW-WW8Num3ztrue41"/>
  </w:style>
  <w:style w:type="character" w:customStyle="1" w:styleId="WW-WW8Num3ztrue51">
    <w:name w:val="WW-WW8Num3ztrue51"/>
  </w:style>
  <w:style w:type="character" w:customStyle="1" w:styleId="WW-WW8Num3ztrue61">
    <w:name w:val="WW-WW8Num3ztrue61"/>
  </w:style>
  <w:style w:type="character" w:customStyle="1" w:styleId="WW8Num4zfalse">
    <w:name w:val="WW8Num4zfalse"/>
  </w:style>
  <w:style w:type="character" w:customStyle="1" w:styleId="WW8Num4ztrue">
    <w:name w:val="WW8Num4ztrue"/>
  </w:style>
  <w:style w:type="character" w:customStyle="1" w:styleId="WW-WW8Num4ztrue">
    <w:name w:val="WW-WW8Num4ztrue"/>
  </w:style>
  <w:style w:type="character" w:customStyle="1" w:styleId="WW-WW8Num4ztrue1">
    <w:name w:val="WW-WW8Num4ztrue1"/>
  </w:style>
  <w:style w:type="character" w:customStyle="1" w:styleId="WW-WW8Num4ztrue2">
    <w:name w:val="WW-WW8Num4ztrue2"/>
  </w:style>
  <w:style w:type="character" w:customStyle="1" w:styleId="WW-WW8Num4ztrue3">
    <w:name w:val="WW-WW8Num4ztrue3"/>
  </w:style>
  <w:style w:type="character" w:customStyle="1" w:styleId="WW-WW8Num4ztrue4">
    <w:name w:val="WW-WW8Num4ztrue4"/>
  </w:style>
  <w:style w:type="character" w:customStyle="1" w:styleId="WW-WW8Num4ztrue5">
    <w:name w:val="WW-WW8Num4ztrue5"/>
  </w:style>
  <w:style w:type="character" w:customStyle="1" w:styleId="WW-WW8Num4ztrue6">
    <w:name w:val="WW-WW8Num4ztrue6"/>
  </w:style>
  <w:style w:type="character" w:customStyle="1" w:styleId="WW-WW8Num5ztrue7">
    <w:name w:val="WW-WW8Num5ztrue7"/>
  </w:style>
  <w:style w:type="character" w:customStyle="1" w:styleId="WW-WW8Num5ztrue11">
    <w:name w:val="WW-WW8Num5ztrue11"/>
  </w:style>
  <w:style w:type="character" w:customStyle="1" w:styleId="WW-WW8Num5ztrue21">
    <w:name w:val="WW-WW8Num5ztrue21"/>
  </w:style>
  <w:style w:type="character" w:customStyle="1" w:styleId="WW-WW8Num5ztrue31">
    <w:name w:val="WW-WW8Num5ztrue31"/>
  </w:style>
  <w:style w:type="character" w:customStyle="1" w:styleId="WW-WW8Num5ztrue41">
    <w:name w:val="WW-WW8Num5ztrue41"/>
  </w:style>
  <w:style w:type="character" w:customStyle="1" w:styleId="WW-WW8Num5ztrue51">
    <w:name w:val="WW-WW8Num5ztrue51"/>
  </w:style>
  <w:style w:type="character" w:customStyle="1" w:styleId="WW-WW8Num5ztrue61">
    <w:name w:val="WW-WW8Num5ztrue61"/>
  </w:style>
  <w:style w:type="character" w:customStyle="1" w:styleId="WW8Num6zfalse">
    <w:name w:val="WW8Num6zfalse"/>
  </w:style>
  <w:style w:type="character" w:customStyle="1" w:styleId="WW8Num6ztrue">
    <w:name w:val="WW8Num6ztrue"/>
    <w:rPr>
      <w:rFonts w:ascii="Arial" w:hAnsi="Arial" w:cs="Arial"/>
      <w:sz w:val="22"/>
      <w:szCs w:val="22"/>
    </w:rPr>
  </w:style>
  <w:style w:type="character" w:customStyle="1" w:styleId="WW-WW8Num6ztrue">
    <w:name w:val="WW-WW8Num6ztrue"/>
  </w:style>
  <w:style w:type="character" w:customStyle="1" w:styleId="WW-WW8Num6ztrue1">
    <w:name w:val="WW-WW8Num6ztrue1"/>
  </w:style>
  <w:style w:type="character" w:customStyle="1" w:styleId="WW-WW8Num6ztrue2">
    <w:name w:val="WW-WW8Num6ztrue2"/>
  </w:style>
  <w:style w:type="character" w:customStyle="1" w:styleId="WW-WW8Num6ztrue3">
    <w:name w:val="WW-WW8Num6ztrue3"/>
  </w:style>
  <w:style w:type="character" w:customStyle="1" w:styleId="WW-WW8Num6ztrue4">
    <w:name w:val="WW-WW8Num6ztrue4"/>
  </w:style>
  <w:style w:type="character" w:customStyle="1" w:styleId="WW-WW8Num6ztrue5">
    <w:name w:val="WW-WW8Num6ztrue5"/>
  </w:style>
  <w:style w:type="character" w:customStyle="1" w:styleId="WW-WW8Num6ztrue6">
    <w:name w:val="WW-WW8Num6ztrue6"/>
  </w:style>
  <w:style w:type="character" w:customStyle="1" w:styleId="WW8Num7zfalse">
    <w:name w:val="WW8Num7zfalse"/>
  </w:style>
  <w:style w:type="character" w:customStyle="1" w:styleId="WW8Num7ztrue">
    <w:name w:val="WW8Num7ztrue"/>
  </w:style>
  <w:style w:type="character" w:customStyle="1" w:styleId="WW-WW8Num7ztrue">
    <w:name w:val="WW-WW8Num7ztrue"/>
  </w:style>
  <w:style w:type="character" w:customStyle="1" w:styleId="WW-WW8Num7ztrue1">
    <w:name w:val="WW-WW8Num7ztrue1"/>
  </w:style>
  <w:style w:type="character" w:customStyle="1" w:styleId="WW-WW8Num7ztrue2">
    <w:name w:val="WW-WW8Num7ztrue2"/>
  </w:style>
  <w:style w:type="character" w:customStyle="1" w:styleId="WW-WW8Num7ztrue3">
    <w:name w:val="WW-WW8Num7ztrue3"/>
  </w:style>
  <w:style w:type="character" w:customStyle="1" w:styleId="WW-WW8Num7ztrue4">
    <w:name w:val="WW-WW8Num7ztrue4"/>
  </w:style>
  <w:style w:type="character" w:customStyle="1" w:styleId="WW-WW8Num7ztrue5">
    <w:name w:val="WW-WW8Num7ztrue5"/>
  </w:style>
  <w:style w:type="character" w:customStyle="1" w:styleId="WW-WW8Num7ztrue6">
    <w:name w:val="WW-WW8Num7ztrue6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false">
    <w:name w:val="WW8Num9zfalse"/>
  </w:style>
  <w:style w:type="character" w:customStyle="1" w:styleId="WW8Num9ztrue">
    <w:name w:val="WW8Num9ztrue"/>
  </w:style>
  <w:style w:type="character" w:customStyle="1" w:styleId="WW-WW8Num9ztrue">
    <w:name w:val="WW-WW8Num9ztrue"/>
  </w:style>
  <w:style w:type="character" w:customStyle="1" w:styleId="WW-WW8Num9ztrue1">
    <w:name w:val="WW-WW8Num9ztrue1"/>
  </w:style>
  <w:style w:type="character" w:customStyle="1" w:styleId="WW-WW8Num9ztrue2">
    <w:name w:val="WW-WW8Num9ztrue2"/>
  </w:style>
  <w:style w:type="character" w:customStyle="1" w:styleId="WW-WW8Num9ztrue3">
    <w:name w:val="WW-WW8Num9ztrue3"/>
  </w:style>
  <w:style w:type="character" w:customStyle="1" w:styleId="WW-WW8Num9ztrue4">
    <w:name w:val="WW-WW8Num9ztrue4"/>
  </w:style>
  <w:style w:type="character" w:customStyle="1" w:styleId="WW-WW8Num9ztrue5">
    <w:name w:val="WW-WW8Num9ztrue5"/>
  </w:style>
  <w:style w:type="character" w:customStyle="1" w:styleId="WW-WW8Num9ztrue6">
    <w:name w:val="WW-WW8Num9ztrue6"/>
  </w:style>
  <w:style w:type="character" w:customStyle="1" w:styleId="WW8Num10zfalse">
    <w:name w:val="WW8Num10zfalse"/>
  </w:style>
  <w:style w:type="character" w:customStyle="1" w:styleId="WW8Num10ztrue">
    <w:name w:val="WW8Num10ztrue"/>
  </w:style>
  <w:style w:type="character" w:customStyle="1" w:styleId="WW8Num10z2">
    <w:name w:val="WW8Num10z2"/>
    <w:rPr>
      <w:sz w:val="24"/>
      <w:szCs w:val="24"/>
    </w:rPr>
  </w:style>
  <w:style w:type="character" w:customStyle="1" w:styleId="WW-WW8Num10ztrue">
    <w:name w:val="WW-WW8Num10ztrue"/>
  </w:style>
  <w:style w:type="character" w:customStyle="1" w:styleId="WW-WW8Num10ztrue1">
    <w:name w:val="WW-WW8Num10ztrue1"/>
  </w:style>
  <w:style w:type="character" w:customStyle="1" w:styleId="WW-WW8Num10ztrue2">
    <w:name w:val="WW-WW8Num10ztrue2"/>
  </w:style>
  <w:style w:type="character" w:customStyle="1" w:styleId="WW-WW8Num10ztrue3">
    <w:name w:val="WW-WW8Num10ztrue3"/>
  </w:style>
  <w:style w:type="character" w:customStyle="1" w:styleId="WW-WW8Num10ztrue4">
    <w:name w:val="WW-WW8Num10ztrue4"/>
  </w:style>
  <w:style w:type="character" w:customStyle="1" w:styleId="WW-WW8Num10ztrue5">
    <w:name w:val="WW-WW8Num10ztrue5"/>
  </w:style>
  <w:style w:type="character" w:customStyle="1" w:styleId="WW8Num11zfalse">
    <w:name w:val="WW8Num11zfalse"/>
  </w:style>
  <w:style w:type="character" w:customStyle="1" w:styleId="WW8Num11ztrue">
    <w:name w:val="WW8Num11ztrue"/>
  </w:style>
  <w:style w:type="character" w:customStyle="1" w:styleId="WW-WW8Num11ztrue">
    <w:name w:val="WW-WW8Num11ztrue"/>
  </w:style>
  <w:style w:type="character" w:customStyle="1" w:styleId="WW-WW8Num11ztrue1">
    <w:name w:val="WW-WW8Num11ztrue1"/>
  </w:style>
  <w:style w:type="character" w:customStyle="1" w:styleId="WW-WW8Num11ztrue2">
    <w:name w:val="WW-WW8Num11ztrue2"/>
  </w:style>
  <w:style w:type="character" w:customStyle="1" w:styleId="WW-WW8Num11ztrue3">
    <w:name w:val="WW-WW8Num11ztrue3"/>
  </w:style>
  <w:style w:type="character" w:customStyle="1" w:styleId="WW-WW8Num11ztrue4">
    <w:name w:val="WW-WW8Num11ztrue4"/>
  </w:style>
  <w:style w:type="character" w:customStyle="1" w:styleId="WW-WW8Num11ztrue5">
    <w:name w:val="WW-WW8Num11ztrue5"/>
  </w:style>
  <w:style w:type="character" w:customStyle="1" w:styleId="WW-WW8Num11ztrue6">
    <w:name w:val="WW-WW8Num11ztrue6"/>
  </w:style>
  <w:style w:type="character" w:customStyle="1" w:styleId="WW8Num12zfalse">
    <w:name w:val="WW8Num12zfalse"/>
  </w:style>
  <w:style w:type="character" w:customStyle="1" w:styleId="WW8Num12ztrue">
    <w:name w:val="WW8Num12ztrue"/>
  </w:style>
  <w:style w:type="character" w:customStyle="1" w:styleId="WW-WW8Num12ztrue">
    <w:name w:val="WW-WW8Num12ztrue"/>
  </w:style>
  <w:style w:type="character" w:customStyle="1" w:styleId="WW-WW8Num12ztrue1">
    <w:name w:val="WW-WW8Num12ztrue1"/>
  </w:style>
  <w:style w:type="character" w:customStyle="1" w:styleId="WW-WW8Num12ztrue2">
    <w:name w:val="WW-WW8Num12ztrue2"/>
  </w:style>
  <w:style w:type="character" w:customStyle="1" w:styleId="WW-WW8Num12ztrue3">
    <w:name w:val="WW-WW8Num12ztrue3"/>
  </w:style>
  <w:style w:type="character" w:customStyle="1" w:styleId="WW-WW8Num12ztrue4">
    <w:name w:val="WW-WW8Num12ztrue4"/>
  </w:style>
  <w:style w:type="character" w:customStyle="1" w:styleId="WW-WW8Num12ztrue5">
    <w:name w:val="WW-WW8Num12ztrue5"/>
  </w:style>
  <w:style w:type="character" w:customStyle="1" w:styleId="WW-WW8Num12ztrue6">
    <w:name w:val="WW-WW8Num12ztrue6"/>
  </w:style>
  <w:style w:type="character" w:customStyle="1" w:styleId="WW8Num13zfalse">
    <w:name w:val="WW8Num13zfalse"/>
  </w:style>
  <w:style w:type="character" w:customStyle="1" w:styleId="WW8Num13ztrue">
    <w:name w:val="WW8Num13ztrue"/>
  </w:style>
  <w:style w:type="character" w:customStyle="1" w:styleId="WW-WW8Num13ztrue">
    <w:name w:val="WW-WW8Num13ztrue"/>
  </w:style>
  <w:style w:type="character" w:customStyle="1" w:styleId="WW-WW8Num13ztrue1">
    <w:name w:val="WW-WW8Num13ztrue1"/>
  </w:style>
  <w:style w:type="character" w:customStyle="1" w:styleId="WW-WW8Num13ztrue2">
    <w:name w:val="WW-WW8Num13ztrue2"/>
  </w:style>
  <w:style w:type="character" w:customStyle="1" w:styleId="WW-WW8Num13ztrue3">
    <w:name w:val="WW-WW8Num13ztrue3"/>
  </w:style>
  <w:style w:type="character" w:customStyle="1" w:styleId="WW-WW8Num13ztrue4">
    <w:name w:val="WW-WW8Num13ztrue4"/>
  </w:style>
  <w:style w:type="character" w:customStyle="1" w:styleId="WW-WW8Num13ztrue5">
    <w:name w:val="WW-WW8Num13ztrue5"/>
  </w:style>
  <w:style w:type="character" w:customStyle="1" w:styleId="WW-WW8Num13ztrue6">
    <w:name w:val="WW-WW8Num13ztrue6"/>
  </w:style>
  <w:style w:type="character" w:customStyle="1" w:styleId="WW8Num14zfalse">
    <w:name w:val="WW8Num14zfalse"/>
  </w:style>
  <w:style w:type="character" w:customStyle="1" w:styleId="WW8Num14ztrue">
    <w:name w:val="WW8Num14ztrue"/>
  </w:style>
  <w:style w:type="character" w:customStyle="1" w:styleId="WW-WW8Num14ztrue">
    <w:name w:val="WW-WW8Num14ztrue"/>
  </w:style>
  <w:style w:type="character" w:customStyle="1" w:styleId="WW-WW8Num14ztrue1">
    <w:name w:val="WW-WW8Num14ztrue1"/>
  </w:style>
  <w:style w:type="character" w:customStyle="1" w:styleId="WW-WW8Num14ztrue2">
    <w:name w:val="WW-WW8Num14ztrue2"/>
  </w:style>
  <w:style w:type="character" w:customStyle="1" w:styleId="WW-WW8Num14ztrue3">
    <w:name w:val="WW-WW8Num14ztrue3"/>
  </w:style>
  <w:style w:type="character" w:customStyle="1" w:styleId="WW-WW8Num14ztrue4">
    <w:name w:val="WW-WW8Num14ztrue4"/>
  </w:style>
  <w:style w:type="character" w:customStyle="1" w:styleId="WW-WW8Num14ztrue5">
    <w:name w:val="WW-WW8Num14ztrue5"/>
  </w:style>
  <w:style w:type="character" w:customStyle="1" w:styleId="WW-WW8Num14ztrue6">
    <w:name w:val="WW-WW8Num14ztrue6"/>
  </w:style>
  <w:style w:type="character" w:customStyle="1" w:styleId="WW8Num15zfalse">
    <w:name w:val="WW8Num15zfalse"/>
  </w:style>
  <w:style w:type="character" w:customStyle="1" w:styleId="WW8Num15ztrue">
    <w:name w:val="WW8Num15ztrue"/>
  </w:style>
  <w:style w:type="character" w:customStyle="1" w:styleId="WW-WW8Num15ztrue">
    <w:name w:val="WW-WW8Num15ztrue"/>
  </w:style>
  <w:style w:type="character" w:customStyle="1" w:styleId="WW-WW8Num15ztrue1">
    <w:name w:val="WW-WW8Num15ztrue1"/>
  </w:style>
  <w:style w:type="character" w:customStyle="1" w:styleId="WW-WW8Num15ztrue2">
    <w:name w:val="WW-WW8Num15ztrue2"/>
  </w:style>
  <w:style w:type="character" w:customStyle="1" w:styleId="WW-WW8Num15ztrue3">
    <w:name w:val="WW-WW8Num15ztrue3"/>
  </w:style>
  <w:style w:type="character" w:customStyle="1" w:styleId="WW-WW8Num15ztrue4">
    <w:name w:val="WW-WW8Num15ztrue4"/>
  </w:style>
  <w:style w:type="character" w:customStyle="1" w:styleId="WW-WW8Num15ztrue5">
    <w:name w:val="WW-WW8Num15ztrue5"/>
  </w:style>
  <w:style w:type="character" w:customStyle="1" w:styleId="WW-WW8Num15ztrue6">
    <w:name w:val="WW-WW8Num15ztrue6"/>
  </w:style>
  <w:style w:type="character" w:customStyle="1" w:styleId="WW8Num16zfalse">
    <w:name w:val="WW8Num16zfalse"/>
  </w:style>
  <w:style w:type="character" w:customStyle="1" w:styleId="WW8Num16ztrue">
    <w:name w:val="WW8Num16ztrue"/>
  </w:style>
  <w:style w:type="character" w:customStyle="1" w:styleId="WW-WW8Num16ztrue">
    <w:name w:val="WW-WW8Num16ztrue"/>
  </w:style>
  <w:style w:type="character" w:customStyle="1" w:styleId="WW-WW8Num16ztrue1">
    <w:name w:val="WW-WW8Num16ztrue1"/>
  </w:style>
  <w:style w:type="character" w:customStyle="1" w:styleId="WW-WW8Num16ztrue2">
    <w:name w:val="WW-WW8Num16ztrue2"/>
  </w:style>
  <w:style w:type="character" w:customStyle="1" w:styleId="WW-WW8Num16ztrue3">
    <w:name w:val="WW-WW8Num16ztrue3"/>
  </w:style>
  <w:style w:type="character" w:customStyle="1" w:styleId="WW-WW8Num16ztrue4">
    <w:name w:val="WW-WW8Num16ztrue4"/>
  </w:style>
  <w:style w:type="character" w:customStyle="1" w:styleId="WW-WW8Num16ztrue5">
    <w:name w:val="WW-WW8Num16ztrue5"/>
  </w:style>
  <w:style w:type="character" w:customStyle="1" w:styleId="WW-WW8Num16ztrue6">
    <w:name w:val="WW-WW8Num16ztrue6"/>
  </w:style>
  <w:style w:type="character" w:customStyle="1" w:styleId="WW8Num17zfalse">
    <w:name w:val="WW8Num17zfalse"/>
  </w:style>
  <w:style w:type="character" w:customStyle="1" w:styleId="WW8Num17ztrue">
    <w:name w:val="WW8Num17ztrue"/>
  </w:style>
  <w:style w:type="character" w:customStyle="1" w:styleId="WW-WW8Num17ztrue">
    <w:name w:val="WW-WW8Num17ztrue"/>
  </w:style>
  <w:style w:type="character" w:customStyle="1" w:styleId="WW-WW8Num17ztrue1">
    <w:name w:val="WW-WW8Num17ztrue1"/>
  </w:style>
  <w:style w:type="character" w:customStyle="1" w:styleId="WW-WW8Num17ztrue2">
    <w:name w:val="WW-WW8Num17ztrue2"/>
  </w:style>
  <w:style w:type="character" w:customStyle="1" w:styleId="WW-WW8Num17ztrue3">
    <w:name w:val="WW-WW8Num17ztrue3"/>
  </w:style>
  <w:style w:type="character" w:customStyle="1" w:styleId="WW-WW8Num17ztrue4">
    <w:name w:val="WW-WW8Num17ztrue4"/>
  </w:style>
  <w:style w:type="character" w:customStyle="1" w:styleId="WW-WW8Num17ztrue5">
    <w:name w:val="WW-WW8Num17ztrue5"/>
  </w:style>
  <w:style w:type="character" w:customStyle="1" w:styleId="WW-WW8Num17ztrue6">
    <w:name w:val="WW-WW8Num17ztrue6"/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9zfalse">
    <w:name w:val="WW8Num19zfalse"/>
  </w:style>
  <w:style w:type="character" w:customStyle="1" w:styleId="WW8Num19ztrue">
    <w:name w:val="WW8Num19ztrue"/>
  </w:style>
  <w:style w:type="character" w:customStyle="1" w:styleId="WW-WW8Num19ztrue">
    <w:name w:val="WW-WW8Num19ztrue"/>
  </w:style>
  <w:style w:type="character" w:customStyle="1" w:styleId="WW-WW8Num19ztrue1">
    <w:name w:val="WW-WW8Num19ztrue1"/>
  </w:style>
  <w:style w:type="character" w:customStyle="1" w:styleId="WW-WW8Num19ztrue2">
    <w:name w:val="WW-WW8Num19ztrue2"/>
  </w:style>
  <w:style w:type="character" w:customStyle="1" w:styleId="WW-WW8Num19ztrue3">
    <w:name w:val="WW-WW8Num19ztrue3"/>
  </w:style>
  <w:style w:type="character" w:customStyle="1" w:styleId="WW-WW8Num19ztrue4">
    <w:name w:val="WW-WW8Num19ztrue4"/>
  </w:style>
  <w:style w:type="character" w:customStyle="1" w:styleId="WW-WW8Num19ztrue5">
    <w:name w:val="WW-WW8Num19ztrue5"/>
  </w:style>
  <w:style w:type="character" w:customStyle="1" w:styleId="WW-WW8Num19ztrue6">
    <w:name w:val="WW-WW8Num19ztrue6"/>
  </w:style>
  <w:style w:type="character" w:customStyle="1" w:styleId="WW8Num20zfalse">
    <w:name w:val="WW8Num20zfalse"/>
  </w:style>
  <w:style w:type="character" w:customStyle="1" w:styleId="WW8Num20ztrue">
    <w:name w:val="WW8Num20ztrue"/>
  </w:style>
  <w:style w:type="character" w:customStyle="1" w:styleId="WW-WW8Num20ztrue">
    <w:name w:val="WW-WW8Num20ztrue"/>
  </w:style>
  <w:style w:type="character" w:customStyle="1" w:styleId="WW-WW8Num20ztrue1">
    <w:name w:val="WW-WW8Num20ztrue1"/>
  </w:style>
  <w:style w:type="character" w:customStyle="1" w:styleId="WW-WW8Num20ztrue2">
    <w:name w:val="WW-WW8Num20ztrue2"/>
  </w:style>
  <w:style w:type="character" w:customStyle="1" w:styleId="WW-WW8Num20ztrue3">
    <w:name w:val="WW-WW8Num20ztrue3"/>
  </w:style>
  <w:style w:type="character" w:customStyle="1" w:styleId="WW-WW8Num20ztrue4">
    <w:name w:val="WW-WW8Num20ztrue4"/>
  </w:style>
  <w:style w:type="character" w:customStyle="1" w:styleId="WW-WW8Num20ztrue5">
    <w:name w:val="WW-WW8Num20ztrue5"/>
  </w:style>
  <w:style w:type="character" w:customStyle="1" w:styleId="WW-WW8Num20ztrue6">
    <w:name w:val="WW-WW8Num20ztrue6"/>
  </w:style>
  <w:style w:type="character" w:customStyle="1" w:styleId="WW8Num21zfalse">
    <w:name w:val="WW8Num21zfalse"/>
  </w:style>
  <w:style w:type="character" w:customStyle="1" w:styleId="WW8Num21ztrue">
    <w:name w:val="WW8Num21ztrue"/>
  </w:style>
  <w:style w:type="character" w:customStyle="1" w:styleId="WW-WW8Num21ztrue">
    <w:name w:val="WW-WW8Num21ztrue"/>
  </w:style>
  <w:style w:type="character" w:customStyle="1" w:styleId="WW-WW8Num21ztrue1">
    <w:name w:val="WW-WW8Num21ztrue1"/>
  </w:style>
  <w:style w:type="character" w:customStyle="1" w:styleId="WW-WW8Num21ztrue2">
    <w:name w:val="WW-WW8Num21ztrue2"/>
  </w:style>
  <w:style w:type="character" w:customStyle="1" w:styleId="WW-WW8Num21ztrue3">
    <w:name w:val="WW-WW8Num21ztrue3"/>
  </w:style>
  <w:style w:type="character" w:customStyle="1" w:styleId="WW-WW8Num21ztrue4">
    <w:name w:val="WW-WW8Num21ztrue4"/>
  </w:style>
  <w:style w:type="character" w:customStyle="1" w:styleId="WW-WW8Num21ztrue5">
    <w:name w:val="WW-WW8Num21ztrue5"/>
  </w:style>
  <w:style w:type="character" w:customStyle="1" w:styleId="WW-WW8Num21ztrue6">
    <w:name w:val="WW-WW8Num21ztrue6"/>
  </w:style>
  <w:style w:type="character" w:customStyle="1" w:styleId="WW8Num22zfalse">
    <w:name w:val="WW8Num22zfalse"/>
  </w:style>
  <w:style w:type="character" w:customStyle="1" w:styleId="WW8Num22ztrue">
    <w:name w:val="WW8Num22ztrue"/>
  </w:style>
  <w:style w:type="character" w:customStyle="1" w:styleId="WW-WW8Num22ztrue">
    <w:name w:val="WW-WW8Num22ztrue"/>
  </w:style>
  <w:style w:type="character" w:customStyle="1" w:styleId="WW-WW8Num22ztrue1">
    <w:name w:val="WW-WW8Num22ztrue1"/>
  </w:style>
  <w:style w:type="character" w:customStyle="1" w:styleId="WW-WW8Num22ztrue2">
    <w:name w:val="WW-WW8Num22ztrue2"/>
  </w:style>
  <w:style w:type="character" w:customStyle="1" w:styleId="WW-WW8Num22ztrue3">
    <w:name w:val="WW-WW8Num22ztrue3"/>
  </w:style>
  <w:style w:type="character" w:customStyle="1" w:styleId="WW-WW8Num22ztrue4">
    <w:name w:val="WW-WW8Num22ztrue4"/>
  </w:style>
  <w:style w:type="character" w:customStyle="1" w:styleId="WW-WW8Num22ztrue5">
    <w:name w:val="WW-WW8Num22ztrue5"/>
  </w:style>
  <w:style w:type="character" w:customStyle="1" w:styleId="WW-WW8Num22ztrue6">
    <w:name w:val="WW-WW8Num22ztrue6"/>
  </w:style>
  <w:style w:type="character" w:customStyle="1" w:styleId="WW8Num23zfalse">
    <w:name w:val="WW8Num23zfalse"/>
  </w:style>
  <w:style w:type="character" w:customStyle="1" w:styleId="WW8Num23ztrue">
    <w:name w:val="WW8Num23ztrue"/>
  </w:style>
  <w:style w:type="character" w:customStyle="1" w:styleId="WW-WW8Num23ztrue">
    <w:name w:val="WW-WW8Num23ztrue"/>
  </w:style>
  <w:style w:type="character" w:customStyle="1" w:styleId="WW-WW8Num23ztrue1">
    <w:name w:val="WW-WW8Num23ztrue1"/>
  </w:style>
  <w:style w:type="character" w:customStyle="1" w:styleId="WW-WW8Num23ztrue2">
    <w:name w:val="WW-WW8Num23ztrue2"/>
  </w:style>
  <w:style w:type="character" w:customStyle="1" w:styleId="WW-WW8Num23ztrue3">
    <w:name w:val="WW-WW8Num23ztrue3"/>
  </w:style>
  <w:style w:type="character" w:customStyle="1" w:styleId="WW-WW8Num23ztrue4">
    <w:name w:val="WW-WW8Num23ztrue4"/>
  </w:style>
  <w:style w:type="character" w:customStyle="1" w:styleId="WW-WW8Num23ztrue5">
    <w:name w:val="WW-WW8Num23ztrue5"/>
  </w:style>
  <w:style w:type="character" w:customStyle="1" w:styleId="WW-WW8Num23ztrue6">
    <w:name w:val="WW-WW8Num23ztrue6"/>
  </w:style>
  <w:style w:type="character" w:customStyle="1" w:styleId="WW8Num24z0">
    <w:name w:val="WW8Num24z0"/>
    <w:rPr>
      <w:b/>
    </w:rPr>
  </w:style>
  <w:style w:type="character" w:customStyle="1" w:styleId="WW8Num24ztrue">
    <w:name w:val="WW8Num24ztrue"/>
  </w:style>
  <w:style w:type="character" w:customStyle="1" w:styleId="WW-WW8Num24ztrue">
    <w:name w:val="WW-WW8Num24ztrue"/>
  </w:style>
  <w:style w:type="character" w:customStyle="1" w:styleId="WW-WW8Num24ztrue1">
    <w:name w:val="WW-WW8Num24ztrue1"/>
  </w:style>
  <w:style w:type="character" w:customStyle="1" w:styleId="WW-WW8Num24ztrue2">
    <w:name w:val="WW-WW8Num24ztrue2"/>
  </w:style>
  <w:style w:type="character" w:customStyle="1" w:styleId="WW-WW8Num24ztrue3">
    <w:name w:val="WW-WW8Num24ztrue3"/>
  </w:style>
  <w:style w:type="character" w:customStyle="1" w:styleId="WW-WW8Num24ztrue4">
    <w:name w:val="WW-WW8Num24ztrue4"/>
  </w:style>
  <w:style w:type="character" w:customStyle="1" w:styleId="WW-WW8Num24ztrue5">
    <w:name w:val="WW-WW8Num24ztrue5"/>
  </w:style>
  <w:style w:type="character" w:customStyle="1" w:styleId="WW-WW8Num24ztrue6">
    <w:name w:val="WW-WW8Num24ztrue6"/>
  </w:style>
  <w:style w:type="character" w:customStyle="1" w:styleId="WW8Num25z0">
    <w:name w:val="WW8Num25z0"/>
    <w:rPr>
      <w:b/>
    </w:rPr>
  </w:style>
  <w:style w:type="character" w:customStyle="1" w:styleId="WW8Num25z2">
    <w:name w:val="WW8Num25z2"/>
    <w:rPr>
      <w:b w:val="0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b/>
    </w:rPr>
  </w:style>
  <w:style w:type="character" w:customStyle="1" w:styleId="WW8Num27z2">
    <w:name w:val="WW8Num27z2"/>
    <w:rPr>
      <w:b w:val="0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gd">
    <w:name w:val="gd"/>
    <w:basedOn w:val="Fontepargpadro1"/>
  </w:style>
  <w:style w:type="character" w:customStyle="1" w:styleId="gi">
    <w:name w:val="gi"/>
    <w:basedOn w:val="Fontepargpadro1"/>
  </w:style>
  <w:style w:type="character" w:customStyle="1" w:styleId="cdmerge4">
    <w:name w:val="cd_merge4"/>
    <w:basedOn w:val="Fontepargpadro1"/>
  </w:style>
  <w:style w:type="character" w:customStyle="1" w:styleId="secondarytextcolor1">
    <w:name w:val="secondarytextcolor1"/>
    <w:rPr>
      <w:color w:val="6E6E6E"/>
    </w:rPr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apple-converted-space">
    <w:name w:val="apple-converted-space"/>
    <w:basedOn w:val="Fontepargpadro1"/>
  </w:style>
  <w:style w:type="character" w:customStyle="1" w:styleId="skypepnhmark">
    <w:name w:val="skype_pnh_mark"/>
    <w:rPr>
      <w:vanish/>
    </w:rPr>
  </w:style>
  <w:style w:type="character" w:customStyle="1" w:styleId="ecxgi">
    <w:name w:val="ecxgi"/>
    <w:basedOn w:val="Fontepargpadro1"/>
  </w:style>
  <w:style w:type="character" w:customStyle="1" w:styleId="skypepnhprintcontainer">
    <w:name w:val="skype_pnh_print_container"/>
    <w:basedOn w:val="Fontepargpadro1"/>
  </w:style>
  <w:style w:type="character" w:customStyle="1" w:styleId="skypepnhcontainer">
    <w:name w:val="skype_pnh_container"/>
    <w:basedOn w:val="Fontepargpadro1"/>
  </w:style>
  <w:style w:type="character" w:customStyle="1" w:styleId="skypepnhleftspan">
    <w:name w:val="skype_pnh_left_span"/>
    <w:basedOn w:val="Fontepargpadro1"/>
  </w:style>
  <w:style w:type="character" w:customStyle="1" w:styleId="skypepnhdropartflagspan">
    <w:name w:val="skype_pnh_dropart_flag_span"/>
    <w:basedOn w:val="Fontepargpadro1"/>
  </w:style>
  <w:style w:type="character" w:customStyle="1" w:styleId="ecxyiv1145097342gi">
    <w:name w:val="ecxyiv1145097342gi"/>
    <w:basedOn w:val="Fontepargpadro1"/>
  </w:style>
  <w:style w:type="character" w:customStyle="1" w:styleId="ecxyiv1767727855gi">
    <w:name w:val="ecxyiv1767727855gi"/>
    <w:basedOn w:val="Fontepargpadro1"/>
  </w:style>
  <w:style w:type="character" w:customStyle="1" w:styleId="TextodecomentrioChar">
    <w:name w:val="Texto de comentário Char"/>
    <w:basedOn w:val="Fontepargpadro1"/>
  </w:style>
  <w:style w:type="paragraph" w:customStyle="1" w:styleId="Ttulo3">
    <w:name w:val="Título3"/>
    <w:basedOn w:val="Padro"/>
    <w:next w:val="Corpodetexto"/>
    <w:pPr>
      <w:keepNext/>
    </w:pPr>
    <w:rPr>
      <w:kern w:val="1"/>
      <w:sz w:val="76"/>
    </w:rPr>
  </w:style>
  <w:style w:type="paragraph" w:styleId="Corpodetexto">
    <w:name w:val="Body Text"/>
    <w:basedOn w:val="Padro"/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36"/>
      <w:szCs w:val="24"/>
      <w:lang w:eastAsia="zh-CN" w:bidi="hi-IN"/>
    </w:rPr>
  </w:style>
  <w:style w:type="paragraph" w:customStyle="1" w:styleId="Ttulo1">
    <w:name w:val="Título1"/>
    <w:basedOn w:val="Padro"/>
    <w:next w:val="Corpodetexto"/>
    <w:pPr>
      <w:keepNext/>
      <w:spacing w:before="238" w:after="119"/>
    </w:pPr>
    <w:rPr>
      <w:rFonts w:eastAsia="Microsoft YaHei" w:cs="Mangal"/>
      <w:szCs w:val="28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  <w:rPr>
      <w:lang w:val="x-none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uppressAutoHyphens/>
    </w:pPr>
    <w:rPr>
      <w:sz w:val="24"/>
      <w:szCs w:val="24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rPr>
      <w:rFonts w:cs="Microsoft YaHei"/>
    </w:rPr>
  </w:style>
  <w:style w:type="paragraph" w:customStyle="1" w:styleId="Objetocomsombra">
    <w:name w:val="Objeto com sombra"/>
    <w:basedOn w:val="Padro"/>
    <w:rPr>
      <w:rFonts w:cs="Microsoft YaHei"/>
    </w:rPr>
  </w:style>
  <w:style w:type="paragraph" w:customStyle="1" w:styleId="Objetosempreenchimento">
    <w:name w:val="Objeto sem preenchimento"/>
    <w:basedOn w:val="Padro"/>
    <w:rPr>
      <w:rFonts w:cs="Microsoft YaHei"/>
    </w:rPr>
  </w:style>
  <w:style w:type="paragraph" w:customStyle="1" w:styleId="Texto">
    <w:name w:val="Texto"/>
    <w:basedOn w:val="Padro"/>
    <w:rPr>
      <w:rFonts w:cs="Microsoft YaHei"/>
    </w:rPr>
  </w:style>
  <w:style w:type="paragraph" w:customStyle="1" w:styleId="Corpodotextojustificado">
    <w:name w:val="Corpo do texto justificado"/>
    <w:basedOn w:val="Padro"/>
    <w:rPr>
      <w:rFonts w:cs="Microsoft YaHei"/>
    </w:rPr>
  </w:style>
  <w:style w:type="paragraph" w:customStyle="1" w:styleId="Recuodaprimeiralinha">
    <w:name w:val="Recuo da primeira linha"/>
    <w:basedOn w:val="Padro"/>
    <w:pPr>
      <w:ind w:firstLine="340"/>
    </w:pPr>
    <w:rPr>
      <w:rFonts w:cs="Microsoft YaHei"/>
    </w:rPr>
  </w:style>
  <w:style w:type="paragraph" w:customStyle="1" w:styleId="Ttulo2">
    <w:name w:val="Título2"/>
    <w:basedOn w:val="Padro"/>
    <w:pPr>
      <w:spacing w:before="238" w:after="119"/>
    </w:pPr>
    <w:rPr>
      <w:rFonts w:cs="Microsoft YaHei"/>
    </w:rPr>
  </w:style>
  <w:style w:type="paragraph" w:customStyle="1" w:styleId="Linhadecota">
    <w:name w:val="Linha de cota"/>
    <w:basedOn w:val="Padro"/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sz w:val="60"/>
      <w:szCs w:val="24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76"/>
      <w:szCs w:val="24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sz w:val="60"/>
      <w:szCs w:val="24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sz w:val="24"/>
      <w:szCs w:val="24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36"/>
      <w:szCs w:val="24"/>
      <w:lang w:eastAsia="zh-CN" w:bidi="hi-IN"/>
    </w:rPr>
  </w:style>
  <w:style w:type="paragraph" w:customStyle="1" w:styleId="PadroLTHintergrund">
    <w:name w:val="Padrão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default0">
    <w:name w:val="default"/>
    <w:pPr>
      <w:suppressAutoHyphens/>
    </w:pPr>
    <w:rPr>
      <w:rFonts w:ascii="Mangal" w:eastAsia="Tahoma" w:hAnsi="Mangal" w:cs="Arial"/>
      <w:sz w:val="36"/>
      <w:szCs w:val="24"/>
      <w:lang w:eastAsia="zh-CN" w:bidi="hi-IN"/>
    </w:rPr>
  </w:style>
  <w:style w:type="paragraph" w:customStyle="1" w:styleId="gray1">
    <w:name w:val="gray1"/>
    <w:basedOn w:val="default0"/>
    <w:rPr>
      <w:rFonts w:cs="Mangal"/>
    </w:rPr>
  </w:style>
  <w:style w:type="paragraph" w:customStyle="1" w:styleId="gray2">
    <w:name w:val="gray2"/>
    <w:basedOn w:val="default0"/>
    <w:rPr>
      <w:rFonts w:cs="Mangal"/>
    </w:rPr>
  </w:style>
  <w:style w:type="paragraph" w:customStyle="1" w:styleId="gray3">
    <w:name w:val="gray3"/>
    <w:basedOn w:val="default0"/>
    <w:rPr>
      <w:rFonts w:cs="Mangal"/>
    </w:rPr>
  </w:style>
  <w:style w:type="paragraph" w:customStyle="1" w:styleId="bw1">
    <w:name w:val="bw1"/>
    <w:basedOn w:val="default0"/>
    <w:rPr>
      <w:rFonts w:cs="Mangal"/>
    </w:rPr>
  </w:style>
  <w:style w:type="paragraph" w:customStyle="1" w:styleId="bw2">
    <w:name w:val="bw2"/>
    <w:basedOn w:val="default0"/>
    <w:rPr>
      <w:rFonts w:cs="Mangal"/>
    </w:rPr>
  </w:style>
  <w:style w:type="paragraph" w:customStyle="1" w:styleId="bw3">
    <w:name w:val="bw3"/>
    <w:basedOn w:val="default0"/>
    <w:rPr>
      <w:rFonts w:cs="Mangal"/>
    </w:rPr>
  </w:style>
  <w:style w:type="paragraph" w:customStyle="1" w:styleId="orange1">
    <w:name w:val="orange1"/>
    <w:basedOn w:val="default0"/>
    <w:rPr>
      <w:rFonts w:cs="Mangal"/>
    </w:rPr>
  </w:style>
  <w:style w:type="paragraph" w:customStyle="1" w:styleId="orange2">
    <w:name w:val="orange2"/>
    <w:basedOn w:val="default0"/>
    <w:rPr>
      <w:rFonts w:cs="Mangal"/>
    </w:rPr>
  </w:style>
  <w:style w:type="paragraph" w:customStyle="1" w:styleId="orange3">
    <w:name w:val="orange3"/>
    <w:basedOn w:val="default0"/>
    <w:rPr>
      <w:rFonts w:cs="Mangal"/>
    </w:rPr>
  </w:style>
  <w:style w:type="paragraph" w:customStyle="1" w:styleId="turquise1">
    <w:name w:val="turquise1"/>
    <w:basedOn w:val="default0"/>
    <w:rPr>
      <w:rFonts w:cs="Mangal"/>
    </w:rPr>
  </w:style>
  <w:style w:type="paragraph" w:customStyle="1" w:styleId="turquise2">
    <w:name w:val="turquise2"/>
    <w:basedOn w:val="default0"/>
    <w:rPr>
      <w:rFonts w:cs="Mangal"/>
    </w:rPr>
  </w:style>
  <w:style w:type="paragraph" w:customStyle="1" w:styleId="turquise3">
    <w:name w:val="turquise3"/>
    <w:basedOn w:val="default0"/>
    <w:rPr>
      <w:rFonts w:cs="Mangal"/>
    </w:rPr>
  </w:style>
  <w:style w:type="paragraph" w:customStyle="1" w:styleId="blue1">
    <w:name w:val="blue1"/>
    <w:basedOn w:val="default0"/>
    <w:rPr>
      <w:rFonts w:cs="Mangal"/>
    </w:rPr>
  </w:style>
  <w:style w:type="paragraph" w:customStyle="1" w:styleId="blue2">
    <w:name w:val="blue2"/>
    <w:basedOn w:val="default0"/>
    <w:rPr>
      <w:rFonts w:cs="Mangal"/>
    </w:rPr>
  </w:style>
  <w:style w:type="paragraph" w:customStyle="1" w:styleId="blue3">
    <w:name w:val="blue3"/>
    <w:basedOn w:val="default0"/>
    <w:rPr>
      <w:rFonts w:cs="Mangal"/>
    </w:rPr>
  </w:style>
  <w:style w:type="paragraph" w:customStyle="1" w:styleId="sun1">
    <w:name w:val="sun1"/>
    <w:basedOn w:val="default0"/>
    <w:rPr>
      <w:rFonts w:cs="Mangal"/>
    </w:rPr>
  </w:style>
  <w:style w:type="paragraph" w:customStyle="1" w:styleId="sun2">
    <w:name w:val="sun2"/>
    <w:basedOn w:val="default0"/>
    <w:rPr>
      <w:rFonts w:cs="Mangal"/>
    </w:rPr>
  </w:style>
  <w:style w:type="paragraph" w:customStyle="1" w:styleId="sun3">
    <w:name w:val="sun3"/>
    <w:basedOn w:val="default0"/>
    <w:rPr>
      <w:rFonts w:cs="Mangal"/>
    </w:rPr>
  </w:style>
  <w:style w:type="paragraph" w:customStyle="1" w:styleId="earth1">
    <w:name w:val="earth1"/>
    <w:basedOn w:val="default0"/>
    <w:rPr>
      <w:rFonts w:cs="Mangal"/>
    </w:rPr>
  </w:style>
  <w:style w:type="paragraph" w:customStyle="1" w:styleId="earth2">
    <w:name w:val="earth2"/>
    <w:basedOn w:val="default0"/>
    <w:rPr>
      <w:rFonts w:cs="Mangal"/>
    </w:rPr>
  </w:style>
  <w:style w:type="paragraph" w:customStyle="1" w:styleId="earth3">
    <w:name w:val="earth3"/>
    <w:basedOn w:val="default0"/>
    <w:rPr>
      <w:rFonts w:cs="Mangal"/>
    </w:rPr>
  </w:style>
  <w:style w:type="paragraph" w:customStyle="1" w:styleId="green1">
    <w:name w:val="green1"/>
    <w:basedOn w:val="default0"/>
    <w:rPr>
      <w:rFonts w:cs="Mangal"/>
    </w:rPr>
  </w:style>
  <w:style w:type="paragraph" w:customStyle="1" w:styleId="green2">
    <w:name w:val="green2"/>
    <w:basedOn w:val="default0"/>
    <w:rPr>
      <w:rFonts w:cs="Mangal"/>
    </w:rPr>
  </w:style>
  <w:style w:type="paragraph" w:customStyle="1" w:styleId="green3">
    <w:name w:val="green3"/>
    <w:basedOn w:val="default0"/>
    <w:rPr>
      <w:rFonts w:cs="Mangal"/>
    </w:rPr>
  </w:style>
  <w:style w:type="paragraph" w:customStyle="1" w:styleId="seetang1">
    <w:name w:val="seetang1"/>
    <w:basedOn w:val="default0"/>
    <w:rPr>
      <w:rFonts w:cs="Mangal"/>
    </w:rPr>
  </w:style>
  <w:style w:type="paragraph" w:customStyle="1" w:styleId="seetang2">
    <w:name w:val="seetang2"/>
    <w:basedOn w:val="default0"/>
    <w:rPr>
      <w:rFonts w:cs="Mangal"/>
    </w:rPr>
  </w:style>
  <w:style w:type="paragraph" w:customStyle="1" w:styleId="seetang3">
    <w:name w:val="seetang3"/>
    <w:basedOn w:val="default0"/>
    <w:rPr>
      <w:rFonts w:cs="Mangal"/>
    </w:rPr>
  </w:style>
  <w:style w:type="paragraph" w:customStyle="1" w:styleId="lightblue1">
    <w:name w:val="lightblue1"/>
    <w:basedOn w:val="default0"/>
    <w:rPr>
      <w:rFonts w:cs="Mangal"/>
    </w:rPr>
  </w:style>
  <w:style w:type="paragraph" w:customStyle="1" w:styleId="lightblue2">
    <w:name w:val="lightblue2"/>
    <w:basedOn w:val="default0"/>
    <w:rPr>
      <w:rFonts w:cs="Mangal"/>
    </w:rPr>
  </w:style>
  <w:style w:type="paragraph" w:customStyle="1" w:styleId="lightblue3">
    <w:name w:val="lightblue3"/>
    <w:basedOn w:val="default0"/>
    <w:rPr>
      <w:rFonts w:cs="Mangal"/>
    </w:rPr>
  </w:style>
  <w:style w:type="paragraph" w:customStyle="1" w:styleId="yellow1">
    <w:name w:val="yellow1"/>
    <w:basedOn w:val="default0"/>
    <w:rPr>
      <w:rFonts w:cs="Mangal"/>
    </w:rPr>
  </w:style>
  <w:style w:type="paragraph" w:customStyle="1" w:styleId="yellow2">
    <w:name w:val="yellow2"/>
    <w:basedOn w:val="default0"/>
    <w:rPr>
      <w:rFonts w:cs="Mangal"/>
    </w:rPr>
  </w:style>
  <w:style w:type="paragraph" w:customStyle="1" w:styleId="yellow3">
    <w:name w:val="yellow3"/>
    <w:basedOn w:val="default0"/>
    <w:rPr>
      <w:rFonts w:cs="Mangal"/>
    </w:rPr>
  </w:style>
  <w:style w:type="paragraph" w:styleId="Subttulo">
    <w:name w:val="Subtitle"/>
    <w:basedOn w:val="Ttulo3"/>
    <w:next w:val="Corpodetexto"/>
    <w:qFormat/>
    <w:pPr>
      <w:tabs>
        <w:tab w:val="clear" w:pos="707"/>
        <w:tab w:val="clear" w:pos="1414"/>
        <w:tab w:val="clear" w:pos="2122"/>
        <w:tab w:val="clear" w:pos="2830"/>
        <w:tab w:val="clear" w:pos="3537"/>
        <w:tab w:val="clear" w:pos="4245"/>
        <w:tab w:val="clear" w:pos="4952"/>
        <w:tab w:val="clear" w:pos="5660"/>
        <w:tab w:val="clear" w:pos="6367"/>
        <w:tab w:val="clear" w:pos="7075"/>
        <w:tab w:val="clear" w:pos="7782"/>
        <w:tab w:val="clear" w:pos="8490"/>
        <w:tab w:val="clear" w:pos="9197"/>
        <w:tab w:val="clear" w:pos="9905"/>
        <w:tab w:val="clear" w:pos="10612"/>
        <w:tab w:val="clear" w:pos="11320"/>
        <w:tab w:val="clear" w:pos="12027"/>
        <w:tab w:val="clear" w:pos="12735"/>
        <w:tab w:val="clear" w:pos="13442"/>
        <w:tab w:val="clear" w:pos="1415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/>
      <w:ind w:left="540" w:hanging="540"/>
      <w:jc w:val="center"/>
    </w:pPr>
    <w:rPr>
      <w:iCs/>
      <w:sz w:val="60"/>
    </w:rPr>
  </w:style>
  <w:style w:type="paragraph" w:customStyle="1" w:styleId="Objetosdoplanodefundo">
    <w:name w:val="Objetos do plano de fundo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Planodefundo">
    <w:name w:val="Plano de fundo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1LTHintergrundobjekte">
    <w:name w:val="Título1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1LTHintergrund">
    <w:name w:val="Título1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2LTHintergrundobjekte">
    <w:name w:val="Título2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2LTHintergrund">
    <w:name w:val="Título2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3LTHintergrundobjekte">
    <w:name w:val="Título3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3LTHintergrund">
    <w:name w:val="Título3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4LTHintergrundobjekte">
    <w:name w:val="Título4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4LTHintergrund">
    <w:name w:val="Título4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5LTHintergrundobjekte">
    <w:name w:val="Título5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5LTHintergrund">
    <w:name w:val="Título5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6LTHintergrundobjekte">
    <w:name w:val="Título6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6LTHintergrund">
    <w:name w:val="Título6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7LTHintergrundobjekte">
    <w:name w:val="Título7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7LTHintergrund">
    <w:name w:val="Título7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8LTHintergrundobjekte">
    <w:name w:val="Título8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8LTHintergrund">
    <w:name w:val="Título8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9LTHintergrundobjekte">
    <w:name w:val="Título9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9LTHintergrund">
    <w:name w:val="Título9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character" w:styleId="Refdecomentrio">
    <w:name w:val="annotation reference"/>
    <w:uiPriority w:val="99"/>
    <w:semiHidden/>
    <w:unhideWhenUsed/>
    <w:rsid w:val="0060566E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60566E"/>
    <w:rPr>
      <w:sz w:val="20"/>
      <w:szCs w:val="20"/>
      <w:lang w:val="x-none"/>
    </w:rPr>
  </w:style>
  <w:style w:type="character" w:customStyle="1" w:styleId="TextodecomentrioChar1">
    <w:name w:val="Texto de comentário Char1"/>
    <w:link w:val="Textodecomentrio"/>
    <w:uiPriority w:val="99"/>
    <w:semiHidden/>
    <w:rsid w:val="0060566E"/>
    <w:rPr>
      <w:lang w:eastAsia="zh-CN"/>
    </w:rPr>
  </w:style>
  <w:style w:type="character" w:customStyle="1" w:styleId="Ttulo5Char">
    <w:name w:val="Título 5 Char"/>
    <w:link w:val="Ttulo5"/>
    <w:rsid w:val="00C30B51"/>
    <w:rPr>
      <w:b/>
    </w:rPr>
  </w:style>
  <w:style w:type="character" w:customStyle="1" w:styleId="Ttulo9Char">
    <w:name w:val="Título 9 Char"/>
    <w:link w:val="Ttulo9"/>
    <w:rsid w:val="00C30B51"/>
    <w:rPr>
      <w:b/>
    </w:rPr>
  </w:style>
  <w:style w:type="character" w:styleId="MenoPendente">
    <w:name w:val="Unresolved Mention"/>
    <w:uiPriority w:val="99"/>
    <w:semiHidden/>
    <w:unhideWhenUsed/>
    <w:rsid w:val="00AB39FB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D84B79"/>
    <w:pPr>
      <w:autoSpaceDN w:val="0"/>
      <w:textAlignment w:val="baseline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97D468-CCC7-416D-8E5B-ECDAF1862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DA EDUCAÇÃO</vt:lpstr>
    </vt:vector>
  </TitlesOfParts>
  <Company>Hewlett-Packard Company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subject/>
  <dc:creator>kguimaraes</dc:creator>
  <cp:keywords/>
  <cp:lastModifiedBy>Tiago do Prado Paim</cp:lastModifiedBy>
  <cp:revision>2</cp:revision>
  <cp:lastPrinted>2018-05-18T20:53:00Z</cp:lastPrinted>
  <dcterms:created xsi:type="dcterms:W3CDTF">2019-12-19T14:21:00Z</dcterms:created>
  <dcterms:modified xsi:type="dcterms:W3CDTF">2019-12-19T14:21:00Z</dcterms:modified>
</cp:coreProperties>
</file>