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4AC016F" w14:textId="77777777" w:rsidR="00DE7F2F" w:rsidRDefault="00DE7F2F">
      <w:pPr>
        <w:autoSpaceDE w:val="0"/>
        <w:jc w:val="center"/>
        <w:rPr>
          <w:b/>
          <w:color w:val="FF0000"/>
        </w:rPr>
      </w:pPr>
    </w:p>
    <w:p w14:paraId="7ABCB857" w14:textId="77777777" w:rsidR="00F34D89" w:rsidRDefault="00F34D89" w:rsidP="00F34D89">
      <w:pPr>
        <w:autoSpaceDE w:val="0"/>
        <w:spacing w:line="360" w:lineRule="auto"/>
        <w:jc w:val="center"/>
        <w:rPr>
          <w:b/>
          <w:bCs/>
          <w:color w:val="000000"/>
        </w:rPr>
      </w:pPr>
      <w:r w:rsidRPr="00F34D89">
        <w:rPr>
          <w:b/>
          <w:bCs/>
          <w:color w:val="000000"/>
        </w:rPr>
        <w:t>ANEXO II</w:t>
      </w:r>
      <w:r w:rsidR="001145C4">
        <w:rPr>
          <w:b/>
          <w:bCs/>
          <w:color w:val="000000"/>
        </w:rPr>
        <w:t>I</w:t>
      </w:r>
      <w:r w:rsidRPr="00F34D89">
        <w:rPr>
          <w:b/>
          <w:bCs/>
          <w:color w:val="000000"/>
        </w:rPr>
        <w:t xml:space="preserve"> – FORMULÁRIO DE AUTO-AVALIAÇÃO</w:t>
      </w:r>
    </w:p>
    <w:p w14:paraId="34F8CFFA" w14:textId="77777777" w:rsidR="00F34D89" w:rsidRPr="00975C98" w:rsidRDefault="00F34D89" w:rsidP="00F34D89">
      <w:pPr>
        <w:autoSpaceDE w:val="0"/>
        <w:spacing w:line="360" w:lineRule="auto"/>
        <w:rPr>
          <w:b/>
          <w:bCs/>
          <w:color w:val="000000"/>
          <w:sz w:val="20"/>
          <w:szCs w:val="20"/>
        </w:rPr>
      </w:pPr>
      <w:r w:rsidRPr="00975C98">
        <w:rPr>
          <w:b/>
          <w:bCs/>
          <w:color w:val="000000"/>
          <w:sz w:val="20"/>
          <w:szCs w:val="20"/>
        </w:rPr>
        <w:t>ATENÇÃO:</w:t>
      </w:r>
    </w:p>
    <w:p w14:paraId="484F72BA" w14:textId="77777777" w:rsidR="00F34D89" w:rsidRPr="00975C98" w:rsidRDefault="00F34D89" w:rsidP="00F34D89">
      <w:pPr>
        <w:autoSpaceDE w:val="0"/>
        <w:spacing w:line="360" w:lineRule="auto"/>
        <w:rPr>
          <w:bCs/>
          <w:color w:val="000000"/>
          <w:sz w:val="20"/>
          <w:szCs w:val="20"/>
        </w:rPr>
      </w:pPr>
      <w:r w:rsidRPr="00975C98">
        <w:rPr>
          <w:bCs/>
          <w:color w:val="000000"/>
          <w:sz w:val="20"/>
          <w:szCs w:val="20"/>
        </w:rPr>
        <w:t>1. Apenas atividades devidamente comprovadas serão pontuadas.</w:t>
      </w:r>
    </w:p>
    <w:p w14:paraId="2AF1194C" w14:textId="77777777" w:rsidR="00F34D89" w:rsidRPr="00975C98" w:rsidRDefault="00F34D89" w:rsidP="00F34D89">
      <w:pPr>
        <w:autoSpaceDE w:val="0"/>
        <w:spacing w:line="360" w:lineRule="auto"/>
        <w:rPr>
          <w:bCs/>
          <w:color w:val="000000"/>
          <w:sz w:val="20"/>
          <w:szCs w:val="20"/>
        </w:rPr>
      </w:pPr>
      <w:r w:rsidRPr="00975C98">
        <w:rPr>
          <w:bCs/>
          <w:color w:val="000000"/>
          <w:sz w:val="20"/>
          <w:szCs w:val="20"/>
        </w:rPr>
        <w:t>2. Ordenar e numerar as cópias dos comprovantes das atividades.</w:t>
      </w:r>
    </w:p>
    <w:p w14:paraId="7E643646" w14:textId="77777777" w:rsidR="00F34D89" w:rsidRPr="00975C98" w:rsidRDefault="00F34D89" w:rsidP="00F34D89">
      <w:pPr>
        <w:autoSpaceDE w:val="0"/>
        <w:spacing w:line="360" w:lineRule="auto"/>
        <w:rPr>
          <w:bCs/>
          <w:color w:val="000000"/>
          <w:sz w:val="20"/>
          <w:szCs w:val="20"/>
        </w:rPr>
      </w:pPr>
      <w:r w:rsidRPr="00975C98">
        <w:rPr>
          <w:bCs/>
          <w:color w:val="000000"/>
          <w:sz w:val="20"/>
          <w:szCs w:val="20"/>
        </w:rPr>
        <w:t>3. Numere as cópias dos comprovantes na margem superior direita, à caneta.</w:t>
      </w:r>
    </w:p>
    <w:p w14:paraId="65830813" w14:textId="77777777" w:rsidR="00044277" w:rsidRPr="00975C98" w:rsidRDefault="00F34D89" w:rsidP="00F34D89">
      <w:pPr>
        <w:autoSpaceDE w:val="0"/>
        <w:spacing w:line="360" w:lineRule="auto"/>
        <w:rPr>
          <w:bCs/>
          <w:color w:val="000000"/>
          <w:sz w:val="20"/>
          <w:szCs w:val="20"/>
        </w:rPr>
      </w:pPr>
      <w:r w:rsidRPr="00975C98">
        <w:rPr>
          <w:bCs/>
          <w:color w:val="000000"/>
          <w:sz w:val="20"/>
          <w:szCs w:val="20"/>
        </w:rPr>
        <w:t>4. Não preencher a coluna “Uso da comissão”.</w:t>
      </w:r>
    </w:p>
    <w:tbl>
      <w:tblPr>
        <w:tblW w:w="992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693"/>
        <w:gridCol w:w="1276"/>
        <w:gridCol w:w="1276"/>
        <w:gridCol w:w="1119"/>
        <w:gridCol w:w="1635"/>
        <w:gridCol w:w="1215"/>
        <w:gridCol w:w="143"/>
      </w:tblGrid>
      <w:tr w:rsidR="00F34D89" w:rsidRPr="000D163C" w14:paraId="2F45A359" w14:textId="77777777" w:rsidTr="00975C98">
        <w:trPr>
          <w:gridAfter w:val="1"/>
          <w:wAfter w:w="143" w:type="dxa"/>
          <w:trHeight w:val="456"/>
          <w:jc w:val="center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9A96D" w14:textId="77777777" w:rsidR="00F34D89" w:rsidRPr="000D163C" w:rsidRDefault="00F34D89" w:rsidP="000D163C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1- FORMAÇÃO ACADÊMICA</w:t>
            </w:r>
          </w:p>
        </w:tc>
      </w:tr>
      <w:tr w:rsidR="00F34D89" w:rsidRPr="000D163C" w14:paraId="3A4A061A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864C7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ED8CB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 de avaliação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FCDEC" w14:textId="77777777" w:rsidR="00F34D89" w:rsidRPr="000D163C" w:rsidRDefault="00F34D89" w:rsidP="00D84B79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Pontuação</w:t>
            </w:r>
          </w:p>
          <w:p w14:paraId="2A7B990C" w14:textId="77777777" w:rsidR="00F34D89" w:rsidRPr="000D163C" w:rsidRDefault="00F34D89" w:rsidP="00D84B79">
            <w:pPr>
              <w:pStyle w:val="PargrafodaLista"/>
              <w:tabs>
                <w:tab w:val="left" w:pos="720"/>
              </w:tabs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B31A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Pontuação máxima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DD59F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Pontos obtidos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926CE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nº do</w:t>
            </w:r>
          </w:p>
          <w:p w14:paraId="15F271D9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sz w:val="20"/>
                <w:szCs w:val="20"/>
              </w:rPr>
              <w:t>comprovante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6507A" w14:textId="77777777" w:rsidR="00F34D89" w:rsidRPr="000D163C" w:rsidRDefault="00F34D89" w:rsidP="00D84B79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Uso da comissão</w:t>
            </w:r>
          </w:p>
        </w:tc>
      </w:tr>
      <w:tr w:rsidR="00F34D89" w:rsidRPr="000D163C" w14:paraId="3462C7B9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8EC9C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9FC5B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Licenciatura/Bacharelado/Tecnólogo em qualquer área do conhecimento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3072D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8,0 pontos/</w:t>
            </w:r>
          </w:p>
          <w:p w14:paraId="09471434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curso</w:t>
            </w:r>
          </w:p>
          <w:p w14:paraId="06DED3FA" w14:textId="77777777" w:rsidR="00F34D89" w:rsidRPr="000D163C" w:rsidRDefault="00F34D89" w:rsidP="00D84B79">
            <w:pPr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6E36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4FFC2FC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Cs/>
                <w:sz w:val="20"/>
                <w:szCs w:val="20"/>
              </w:rPr>
              <w:t>8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81717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A8328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6590B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3CC280F1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DE0C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74409" w14:textId="77777777" w:rsidR="00F34D89" w:rsidRPr="000D163C" w:rsidRDefault="00F34D89" w:rsidP="00D84B79">
            <w:pPr>
              <w:autoSpaceDE w:val="0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Mestrado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9C04C" w14:textId="77777777" w:rsidR="00F34D89" w:rsidRPr="000D163C" w:rsidRDefault="00F34D89" w:rsidP="00D84B79">
            <w:pPr>
              <w:autoSpaceDE w:val="0"/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10,0 pontos/</w:t>
            </w:r>
          </w:p>
          <w:p w14:paraId="3672F1D6" w14:textId="77777777" w:rsidR="00F34D89" w:rsidRPr="000D163C" w:rsidRDefault="00F34D89" w:rsidP="00D84B79">
            <w:pPr>
              <w:autoSpaceDE w:val="0"/>
              <w:spacing w:line="360" w:lineRule="auto"/>
              <w:jc w:val="both"/>
              <w:rPr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46A7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E66561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Cs/>
                <w:sz w:val="20"/>
                <w:szCs w:val="20"/>
              </w:rPr>
              <w:t>10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27792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1D823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D5DC1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0EC5EEA9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97080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D94E7" w14:textId="77777777" w:rsidR="00F34D89" w:rsidRPr="000D163C" w:rsidRDefault="00F34D89" w:rsidP="00D84B79">
            <w:pPr>
              <w:autoSpaceDE w:val="0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Doutorado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61072" w14:textId="77777777" w:rsidR="00F34D89" w:rsidRPr="000D163C" w:rsidRDefault="00F34D89" w:rsidP="00D84B79">
            <w:pPr>
              <w:autoSpaceDE w:val="0"/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12,0 pontos/</w:t>
            </w:r>
          </w:p>
          <w:p w14:paraId="63B1DDE6" w14:textId="77777777" w:rsidR="00F34D89" w:rsidRPr="000D163C" w:rsidRDefault="00F34D89" w:rsidP="00D84B79">
            <w:pPr>
              <w:autoSpaceDE w:val="0"/>
              <w:spacing w:line="360" w:lineRule="auto"/>
              <w:jc w:val="both"/>
              <w:rPr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A9D64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94E130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sz w:val="20"/>
                <w:szCs w:val="20"/>
              </w:rPr>
              <w:t>12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FE2CE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CAFC2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F84C9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1474C783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1827D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7DEFB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Curso de especialização com carga horária mínima de 360hs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240C4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1,0 ponto/</w:t>
            </w:r>
          </w:p>
          <w:p w14:paraId="1ACB632A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8126F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Cs/>
                <w:sz w:val="20"/>
                <w:szCs w:val="20"/>
              </w:rPr>
              <w:t>4 pontos</w:t>
            </w:r>
          </w:p>
        </w:tc>
        <w:tc>
          <w:tcPr>
            <w:tcW w:w="1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7ED70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CB59B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FE5EE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32917D58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9D5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00282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Curso de Aperfeiçoamento com carga horária mínima de 160 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CE328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0,5 ponto/</w:t>
            </w:r>
          </w:p>
          <w:p w14:paraId="21F35CA3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595D6" w14:textId="77777777" w:rsidR="00F34D89" w:rsidRPr="000D163C" w:rsidRDefault="00F34D89" w:rsidP="00D84B79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4 pontos</w:t>
            </w:r>
          </w:p>
          <w:p w14:paraId="72C1E431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C2783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7BDE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0E518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60C61A1B" w14:textId="77777777" w:rsidTr="00975C98">
        <w:trPr>
          <w:gridAfter w:val="1"/>
          <w:wAfter w:w="143" w:type="dxa"/>
          <w:jc w:val="center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27895" w14:textId="77777777" w:rsidR="00F34D89" w:rsidRPr="000D163C" w:rsidRDefault="00F34D89" w:rsidP="00044277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color w:val="000000"/>
                <w:sz w:val="20"/>
                <w:szCs w:val="20"/>
              </w:rPr>
              <w:t xml:space="preserve">Pontuação </w:t>
            </w:r>
            <w:r w:rsidR="00044277" w:rsidRPr="000D163C">
              <w:rPr>
                <w:b/>
                <w:bCs/>
                <w:color w:val="000000"/>
                <w:sz w:val="20"/>
                <w:szCs w:val="20"/>
              </w:rPr>
              <w:t>Total 1</w:t>
            </w:r>
            <w:r w:rsidR="0004427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D163C">
              <w:rPr>
                <w:b/>
                <w:bCs/>
                <w:color w:val="000000"/>
                <w:sz w:val="20"/>
                <w:szCs w:val="20"/>
              </w:rPr>
              <w:t>- FORMAÇÃO ACADÊMICA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896EA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25DFC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C5141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34D89" w:rsidRPr="000D163C" w14:paraId="42487C77" w14:textId="77777777" w:rsidTr="00975C98">
        <w:trPr>
          <w:jc w:val="center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46270" w14:textId="77777777" w:rsidR="00044277" w:rsidRPr="000D163C" w:rsidRDefault="00F34D89" w:rsidP="00044277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b/>
                <w:bCs/>
                <w:color w:val="000000"/>
                <w:sz w:val="20"/>
                <w:szCs w:val="20"/>
              </w:rPr>
              <w:t>2- PRODUÇÃO ACADÊMICA</w:t>
            </w: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A13A5B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34D89" w:rsidRPr="000D163C" w14:paraId="54F335F4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BBF0A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CCC5C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 de avaliação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8A44A" w14:textId="77777777" w:rsidR="00F34D89" w:rsidRPr="00044277" w:rsidRDefault="00F34D89" w:rsidP="00044277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Pontuação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36D91" w14:textId="77777777" w:rsidR="00F34D89" w:rsidRPr="000D163C" w:rsidRDefault="00F34D89" w:rsidP="00044277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Pontuação máxima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F46D7" w14:textId="77777777" w:rsidR="00F34D89" w:rsidRPr="000D163C" w:rsidRDefault="00F34D89" w:rsidP="00044277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Pontos obtidos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D86FD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nº do</w:t>
            </w:r>
          </w:p>
          <w:p w14:paraId="5C906C6E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sz w:val="20"/>
                <w:szCs w:val="20"/>
              </w:rPr>
              <w:t>comprovante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C8D9B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Uso da comissão</w:t>
            </w: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F13E63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132D9858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9B141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1B566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Palestra proferida, com declaração comprobatória na área de Ciências Agrárias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8D908" w14:textId="77777777" w:rsidR="00F34D89" w:rsidRPr="000D163C" w:rsidRDefault="00F34D89" w:rsidP="00D84B79">
            <w:pPr>
              <w:autoSpaceDE w:val="0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1,0 ponto/</w:t>
            </w:r>
          </w:p>
          <w:p w14:paraId="538ACC9D" w14:textId="77777777" w:rsidR="00F34D89" w:rsidRPr="000D163C" w:rsidRDefault="00F34D89" w:rsidP="00D84B79">
            <w:pPr>
              <w:autoSpaceDE w:val="0"/>
              <w:rPr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palestra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89288" w14:textId="77777777" w:rsidR="00F34D89" w:rsidRPr="000D163C" w:rsidRDefault="00F34D89" w:rsidP="00044277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A29AC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D8326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D3693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E38336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6B596DBD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A26C2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DC28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Autoria de livro com ISBN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DB8DE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 xml:space="preserve">4,0 </w:t>
            </w:r>
            <w:r w:rsidR="00975C98">
              <w:rPr>
                <w:color w:val="000000"/>
                <w:sz w:val="20"/>
                <w:szCs w:val="20"/>
              </w:rPr>
              <w:t>p</w:t>
            </w:r>
            <w:r w:rsidRPr="000D163C">
              <w:rPr>
                <w:color w:val="000000"/>
                <w:sz w:val="20"/>
                <w:szCs w:val="20"/>
              </w:rPr>
              <w:t>ontos/livro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A2371" w14:textId="77777777" w:rsidR="00F34D89" w:rsidRPr="000D163C" w:rsidRDefault="00F34D89" w:rsidP="00044277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E9D8F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F6C4A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A17BF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BDAB17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25F8CD89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3EA70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5B16A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Autoria de capítulo de livro com ISBN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40A78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2,0 pontos/</w:t>
            </w:r>
          </w:p>
          <w:p w14:paraId="4F128B10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capítulo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DCD31" w14:textId="77777777" w:rsidR="00F34D89" w:rsidRPr="000D163C" w:rsidRDefault="00F34D89" w:rsidP="00044277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58540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5C7C9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E3432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E55BA0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7FD9AA5E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1D463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DCF14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Autoria ou </w:t>
            </w:r>
            <w:proofErr w:type="spellStart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co-autoria</w:t>
            </w:r>
            <w:proofErr w:type="spellEnd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artigo científico em periódico com </w:t>
            </w:r>
            <w:proofErr w:type="spellStart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Qualis</w:t>
            </w:r>
            <w:proofErr w:type="spellEnd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CAPES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E086E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2 ponto</w:t>
            </w:r>
            <w:r w:rsidR="00975C98">
              <w:rPr>
                <w:color w:val="000000"/>
                <w:sz w:val="20"/>
                <w:szCs w:val="20"/>
              </w:rPr>
              <w:t>s</w:t>
            </w:r>
            <w:r w:rsidRPr="000D163C">
              <w:rPr>
                <w:color w:val="000000"/>
                <w:sz w:val="20"/>
                <w:szCs w:val="20"/>
              </w:rPr>
              <w:t>/</w:t>
            </w:r>
          </w:p>
          <w:p w14:paraId="5E865FD1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artigo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6B881" w14:textId="77777777" w:rsidR="00F34D89" w:rsidRPr="000D163C" w:rsidRDefault="00F34D89" w:rsidP="00044277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11610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83E8D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47FC9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5736AE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71E45FBF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9CD69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A1952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Autoria ou </w:t>
            </w:r>
            <w:proofErr w:type="spellStart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co-autoria</w:t>
            </w:r>
            <w:proofErr w:type="spellEnd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artigo científico em periódico sem </w:t>
            </w:r>
            <w:proofErr w:type="spellStart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Qualis</w:t>
            </w:r>
            <w:proofErr w:type="spellEnd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CAPES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A595F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1 ponto/</w:t>
            </w:r>
          </w:p>
          <w:p w14:paraId="6C3371A4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artigo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BA282" w14:textId="77777777" w:rsidR="00F34D89" w:rsidRPr="000D163C" w:rsidRDefault="00F34D89" w:rsidP="00044277">
            <w:pPr>
              <w:pStyle w:val="PargrafodaLista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60781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AB521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3A7F4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1F03DF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00DCC550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A0524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41F81" w14:textId="77777777" w:rsidR="00F34D89" w:rsidRPr="000D163C" w:rsidRDefault="00F34D89" w:rsidP="00D84B79">
            <w:pPr>
              <w:autoSpaceDE w:val="0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 xml:space="preserve">Autoria ou </w:t>
            </w:r>
            <w:proofErr w:type="spellStart"/>
            <w:r w:rsidRPr="000D163C">
              <w:rPr>
                <w:color w:val="000000"/>
                <w:sz w:val="20"/>
                <w:szCs w:val="20"/>
              </w:rPr>
              <w:t>co-autoria</w:t>
            </w:r>
            <w:proofErr w:type="spellEnd"/>
            <w:r w:rsidRPr="000D163C">
              <w:rPr>
                <w:color w:val="000000"/>
                <w:sz w:val="20"/>
                <w:szCs w:val="20"/>
              </w:rPr>
              <w:t xml:space="preserve"> de artigo completo (mínimo 12 páginas) publicado em</w:t>
            </w:r>
          </w:p>
          <w:p w14:paraId="0F996125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evento técnico-</w:t>
            </w:r>
            <w:proofErr w:type="gramStart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cientifico</w:t>
            </w:r>
            <w:proofErr w:type="gramEnd"/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da Área de Ciências Agrárias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094A6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lastRenderedPageBreak/>
              <w:t>1 ponto/</w:t>
            </w:r>
          </w:p>
          <w:p w14:paraId="04C34D5F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artigo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BD74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FA21A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AA652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B80B1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14C52A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4B03DA1C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A3481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CF34F" w14:textId="77777777" w:rsidR="00F34D89" w:rsidRPr="000D163C" w:rsidRDefault="00F34D89" w:rsidP="00D84B79">
            <w:pPr>
              <w:autoSpaceDE w:val="0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Trabalho apresentado em congresso ou evento científico ou cultural na Área de Ciências Agrárias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EF6C1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0,5 ponto/</w:t>
            </w:r>
          </w:p>
          <w:p w14:paraId="0CAD0C34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trabalho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9E24F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BCC1D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3F16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B24EE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44948D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6E90B576" w14:textId="77777777" w:rsidTr="00975C9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34BCC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FB2F7" w14:textId="77777777" w:rsidR="00F34D89" w:rsidRPr="000D163C" w:rsidRDefault="00F34D89" w:rsidP="00D84B79">
            <w:pPr>
              <w:autoSpaceDE w:val="0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Resumo simples ou expandido publicado em anais de eventos científicos na Área de Ciências Agrárias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19044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0,5 ponto/</w:t>
            </w:r>
          </w:p>
          <w:p w14:paraId="23182EB6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publicação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4C3D2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948F9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151B3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80052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30F76C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5EF71759" w14:textId="77777777" w:rsidTr="00975C98">
        <w:trPr>
          <w:jc w:val="center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E57CB" w14:textId="77777777" w:rsidR="00F34D89" w:rsidRPr="000D163C" w:rsidRDefault="00F34D89" w:rsidP="000D163C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color w:val="000000"/>
                <w:sz w:val="20"/>
                <w:szCs w:val="20"/>
              </w:rPr>
              <w:t>Pontuação Total 2- PRODUÇÃO ACADÊMICA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ADE30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AB04E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A6425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3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B0C80A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34D89" w:rsidRPr="000D163C" w14:paraId="0075B1D4" w14:textId="77777777" w:rsidTr="00975C98">
        <w:trPr>
          <w:gridAfter w:val="1"/>
          <w:wAfter w:w="143" w:type="dxa"/>
          <w:trHeight w:val="305"/>
          <w:jc w:val="center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7AAF1" w14:textId="77777777" w:rsidR="00F34D89" w:rsidRPr="000D163C" w:rsidRDefault="00F34D89" w:rsidP="000D163C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b/>
                <w:bCs/>
                <w:color w:val="000000"/>
                <w:sz w:val="20"/>
                <w:szCs w:val="20"/>
              </w:rPr>
              <w:t>3- EXPERIÊNCIA PROFISSIONAL</w:t>
            </w:r>
          </w:p>
        </w:tc>
      </w:tr>
      <w:tr w:rsidR="00F34D89" w:rsidRPr="000D163C" w14:paraId="06F59977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3B010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6296F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 de avaliação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0618B" w14:textId="77777777" w:rsidR="00F34D89" w:rsidRPr="000D163C" w:rsidRDefault="00F34D89" w:rsidP="00D84B79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Pontuação</w:t>
            </w:r>
          </w:p>
          <w:p w14:paraId="00CAB94A" w14:textId="77777777" w:rsidR="00F34D89" w:rsidRPr="000D163C" w:rsidRDefault="00F34D89" w:rsidP="00D84B79">
            <w:pPr>
              <w:pStyle w:val="PargrafodaLista"/>
              <w:tabs>
                <w:tab w:val="left" w:pos="720"/>
              </w:tabs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2EA4D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Pontuação máxima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38DEF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Pontos obtidos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8E204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nº do</w:t>
            </w:r>
          </w:p>
          <w:p w14:paraId="60838546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sz w:val="20"/>
                <w:szCs w:val="20"/>
              </w:rPr>
              <w:t>comprovante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CB5C2" w14:textId="77777777" w:rsidR="00F34D89" w:rsidRPr="000D163C" w:rsidRDefault="00F34D89" w:rsidP="00D84B79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0D163C">
              <w:rPr>
                <w:b/>
                <w:bCs/>
                <w:sz w:val="20"/>
                <w:szCs w:val="20"/>
              </w:rPr>
              <w:t>Uso da comissão</w:t>
            </w:r>
          </w:p>
        </w:tc>
      </w:tr>
      <w:tr w:rsidR="00F34D89" w:rsidRPr="000D163C" w14:paraId="7769134F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D105F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9D172" w14:textId="77777777" w:rsidR="00F34D89" w:rsidRPr="000D163C" w:rsidRDefault="00F34D89" w:rsidP="00D84B79">
            <w:pPr>
              <w:autoSpaceDE w:val="0"/>
              <w:rPr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Experiência profissional na área de Ciências Agrárias (Registro em carteira de trabalho ou cópia de contrato)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4E073" w14:textId="77777777" w:rsidR="00F34D89" w:rsidRPr="000D163C" w:rsidRDefault="00F34D89" w:rsidP="00D84B79">
            <w:pPr>
              <w:autoSpaceDE w:val="0"/>
              <w:rPr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0,2 ponto/mês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3741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A82A9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3461E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5B3A2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0FA86A0B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6A627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0E1BD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Experiência profissional em áreas afins (Registro em carteira de trabalho ou cópia de contrato)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0D2A5" w14:textId="77777777" w:rsidR="00F34D89" w:rsidRPr="000D163C" w:rsidRDefault="00F34D89" w:rsidP="00D84B79">
            <w:pPr>
              <w:autoSpaceDE w:val="0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0,1 ponto/mês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DEC9E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B39B9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23D42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4D8A8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2FDDA366" w14:textId="77777777" w:rsidTr="00975C98">
        <w:trPr>
          <w:gridAfter w:val="1"/>
          <w:wAfter w:w="143" w:type="dxa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8E6A3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4CF5C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Participação em Projetos na área de Ciências Agrárias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3D596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0,5 ponto/</w:t>
            </w:r>
          </w:p>
          <w:p w14:paraId="34A5BB2D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  <w:r w:rsidRPr="000D163C">
              <w:rPr>
                <w:color w:val="000000"/>
                <w:sz w:val="20"/>
                <w:szCs w:val="20"/>
              </w:rPr>
              <w:t>projeto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A8576" w14:textId="77777777" w:rsidR="00F34D89" w:rsidRPr="000D163C" w:rsidRDefault="00F34D89" w:rsidP="00D84B79">
            <w:pPr>
              <w:pStyle w:val="PargrafodaLista"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16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F116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39E13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42AE0" w14:textId="77777777" w:rsidR="00F34D89" w:rsidRPr="000D163C" w:rsidRDefault="00F34D89" w:rsidP="00D84B79">
            <w:pPr>
              <w:autoSpaceDE w:val="0"/>
              <w:rPr>
                <w:b/>
                <w:bCs/>
                <w:sz w:val="20"/>
                <w:szCs w:val="20"/>
              </w:rPr>
            </w:pPr>
          </w:p>
        </w:tc>
      </w:tr>
      <w:tr w:rsidR="00F34D89" w:rsidRPr="000D163C" w14:paraId="1EDA580D" w14:textId="77777777" w:rsidTr="00975C98">
        <w:trPr>
          <w:gridAfter w:val="1"/>
          <w:wAfter w:w="143" w:type="dxa"/>
          <w:jc w:val="center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25998" w14:textId="77777777" w:rsidR="00F34D89" w:rsidRPr="000D163C" w:rsidRDefault="00F34D89" w:rsidP="000D163C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color w:val="000000"/>
                <w:sz w:val="20"/>
                <w:szCs w:val="20"/>
              </w:rPr>
              <w:t>Pontuação Total 3- EXPERIÊNCIA PROFISSIONAL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3F861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8B1D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1A456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34D89" w:rsidRPr="000D163C" w14:paraId="7F70BFBE" w14:textId="77777777" w:rsidTr="00975C98">
        <w:trPr>
          <w:gridAfter w:val="1"/>
          <w:wAfter w:w="143" w:type="dxa"/>
          <w:jc w:val="center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0B846" w14:textId="77777777" w:rsidR="00F34D89" w:rsidRPr="000D163C" w:rsidRDefault="00F34D89" w:rsidP="000D163C">
            <w:pPr>
              <w:autoSpaceDE w:val="0"/>
              <w:jc w:val="center"/>
              <w:rPr>
                <w:sz w:val="20"/>
                <w:szCs w:val="20"/>
              </w:rPr>
            </w:pPr>
            <w:r w:rsidRPr="000D163C">
              <w:rPr>
                <w:b/>
                <w:bCs/>
                <w:color w:val="000000"/>
                <w:sz w:val="20"/>
                <w:szCs w:val="20"/>
              </w:rPr>
              <w:t>Total Geral de Pontos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A2F32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15BDF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E3129" w14:textId="77777777" w:rsidR="00F34D89" w:rsidRPr="000D163C" w:rsidRDefault="00F34D89" w:rsidP="00D84B79">
            <w:pPr>
              <w:autoSpaceDE w:val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378E8AA" w14:textId="77777777" w:rsidR="00980749" w:rsidRDefault="00980749" w:rsidP="00975C98">
      <w:pPr>
        <w:autoSpaceDE w:val="0"/>
        <w:spacing w:line="360" w:lineRule="auto"/>
        <w:rPr>
          <w:color w:val="000000"/>
        </w:rPr>
      </w:pPr>
    </w:p>
    <w:p w14:paraId="70829959" w14:textId="77777777" w:rsidR="00975C98" w:rsidRDefault="00975C98" w:rsidP="00975C98">
      <w:pPr>
        <w:autoSpaceDE w:val="0"/>
        <w:spacing w:line="360" w:lineRule="auto"/>
        <w:rPr>
          <w:color w:val="000000"/>
        </w:rPr>
      </w:pPr>
    </w:p>
    <w:p w14:paraId="5D41D222" w14:textId="77777777" w:rsidR="000D163C" w:rsidRDefault="000D163C" w:rsidP="00F34D89">
      <w:pPr>
        <w:autoSpaceDE w:val="0"/>
        <w:spacing w:line="360" w:lineRule="auto"/>
        <w:jc w:val="center"/>
        <w:rPr>
          <w:color w:val="000000"/>
        </w:rPr>
      </w:pPr>
      <w:r>
        <w:rPr>
          <w:color w:val="000000"/>
        </w:rPr>
        <w:t>______________________________________________</w:t>
      </w:r>
    </w:p>
    <w:p w14:paraId="41274448" w14:textId="77777777" w:rsidR="00F34D89" w:rsidRDefault="00F34D89" w:rsidP="00F34D89">
      <w:pPr>
        <w:autoSpaceDE w:val="0"/>
        <w:spacing w:line="360" w:lineRule="auto"/>
        <w:jc w:val="center"/>
        <w:rPr>
          <w:color w:val="000000"/>
        </w:rPr>
      </w:pPr>
      <w:r w:rsidRPr="00F34D89">
        <w:rPr>
          <w:color w:val="000000"/>
        </w:rPr>
        <w:t>Assinatura do Candidato</w:t>
      </w:r>
    </w:p>
    <w:p w14:paraId="1A736782" w14:textId="77777777" w:rsidR="00A13135" w:rsidRDefault="00A13135" w:rsidP="00F34D89">
      <w:pPr>
        <w:autoSpaceDE w:val="0"/>
        <w:spacing w:line="360" w:lineRule="auto"/>
        <w:jc w:val="center"/>
        <w:rPr>
          <w:color w:val="000000"/>
        </w:rPr>
      </w:pPr>
    </w:p>
    <w:p w14:paraId="5856A889" w14:textId="77777777" w:rsidR="00A13135" w:rsidRPr="007C03BF" w:rsidRDefault="00A13135" w:rsidP="00A13135">
      <w:pPr>
        <w:autoSpaceDE w:val="0"/>
        <w:jc w:val="both"/>
        <w:rPr>
          <w:b/>
        </w:rPr>
      </w:pPr>
      <w:r w:rsidRPr="007C03BF">
        <w:rPr>
          <w:b/>
        </w:rPr>
        <w:t>Observações:</w:t>
      </w:r>
    </w:p>
    <w:p w14:paraId="0F8C8676" w14:textId="77777777" w:rsidR="00A13135" w:rsidRPr="00533CAA" w:rsidRDefault="00A13135" w:rsidP="00A13135">
      <w:pPr>
        <w:autoSpaceDE w:val="0"/>
        <w:ind w:firstLine="708"/>
        <w:jc w:val="both"/>
        <w:rPr>
          <w:sz w:val="22"/>
          <w:szCs w:val="22"/>
        </w:rPr>
      </w:pPr>
      <w:r w:rsidRPr="00533CAA">
        <w:rPr>
          <w:sz w:val="22"/>
          <w:szCs w:val="22"/>
        </w:rPr>
        <w:t xml:space="preserve">- Os artigos e os trabalhos científicos deverão ser comprovados por meio da </w:t>
      </w:r>
      <w:r>
        <w:rPr>
          <w:sz w:val="22"/>
          <w:szCs w:val="22"/>
        </w:rPr>
        <w:t>apresentação</w:t>
      </w:r>
      <w:r w:rsidRPr="00533CAA">
        <w:rPr>
          <w:sz w:val="22"/>
          <w:szCs w:val="22"/>
        </w:rPr>
        <w:t xml:space="preserve"> da 1ª página do trabalho; exceto para o item 13 que deverá ser comprovado por meio da </w:t>
      </w:r>
      <w:r>
        <w:rPr>
          <w:sz w:val="22"/>
          <w:szCs w:val="22"/>
        </w:rPr>
        <w:t>apresentação</w:t>
      </w:r>
      <w:r w:rsidRPr="00533CAA">
        <w:rPr>
          <w:sz w:val="22"/>
          <w:szCs w:val="22"/>
        </w:rPr>
        <w:t xml:space="preserve"> da 1ª e da última página do trabalho;</w:t>
      </w:r>
    </w:p>
    <w:p w14:paraId="1D0F058E" w14:textId="77777777" w:rsidR="00A13135" w:rsidRDefault="00A13135" w:rsidP="00A13135">
      <w:pPr>
        <w:autoSpaceDE w:val="0"/>
        <w:ind w:firstLine="708"/>
        <w:jc w:val="both"/>
        <w:rPr>
          <w:sz w:val="22"/>
          <w:szCs w:val="22"/>
        </w:rPr>
      </w:pPr>
      <w:r w:rsidRPr="00533CAA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Incluir </w:t>
      </w:r>
      <w:r w:rsidRPr="00533CAA">
        <w:rPr>
          <w:sz w:val="22"/>
          <w:szCs w:val="22"/>
        </w:rPr>
        <w:t xml:space="preserve">o comprovante do </w:t>
      </w:r>
      <w:proofErr w:type="spellStart"/>
      <w:r w:rsidRPr="00533CAA">
        <w:rPr>
          <w:sz w:val="22"/>
          <w:szCs w:val="22"/>
        </w:rPr>
        <w:t>Qualis</w:t>
      </w:r>
      <w:proofErr w:type="spellEnd"/>
      <w:r w:rsidRPr="00533CAA">
        <w:rPr>
          <w:sz w:val="22"/>
          <w:szCs w:val="22"/>
        </w:rPr>
        <w:t xml:space="preserve"> da revista </w:t>
      </w:r>
      <w:r>
        <w:rPr>
          <w:sz w:val="22"/>
          <w:szCs w:val="22"/>
        </w:rPr>
        <w:t xml:space="preserve">(ano base mais recente) </w:t>
      </w:r>
      <w:r w:rsidRPr="00533CAA">
        <w:rPr>
          <w:sz w:val="22"/>
          <w:szCs w:val="22"/>
        </w:rPr>
        <w:t xml:space="preserve">na área do PPGSS </w:t>
      </w:r>
      <w:r>
        <w:rPr>
          <w:sz w:val="22"/>
          <w:szCs w:val="22"/>
        </w:rPr>
        <w:t>antes de</w:t>
      </w:r>
      <w:r w:rsidRPr="00533CAA">
        <w:rPr>
          <w:sz w:val="22"/>
          <w:szCs w:val="22"/>
        </w:rPr>
        <w:t xml:space="preserve"> cada </w:t>
      </w:r>
      <w:r>
        <w:rPr>
          <w:sz w:val="22"/>
          <w:szCs w:val="22"/>
        </w:rPr>
        <w:t>comprovante do</w:t>
      </w:r>
      <w:r w:rsidRPr="00533CAA">
        <w:rPr>
          <w:sz w:val="22"/>
          <w:szCs w:val="22"/>
        </w:rPr>
        <w:t xml:space="preserve"> artigo publicado;</w:t>
      </w:r>
    </w:p>
    <w:p w14:paraId="6454E443" w14:textId="77777777" w:rsidR="00A13135" w:rsidRPr="00533CAA" w:rsidRDefault="00A13135" w:rsidP="00A13135">
      <w:pPr>
        <w:autoSpaceDE w:val="0"/>
        <w:ind w:firstLine="708"/>
        <w:jc w:val="both"/>
        <w:rPr>
          <w:sz w:val="22"/>
          <w:szCs w:val="22"/>
        </w:rPr>
      </w:pPr>
      <w:r w:rsidRPr="00533CAA">
        <w:rPr>
          <w:sz w:val="22"/>
          <w:szCs w:val="22"/>
        </w:rPr>
        <w:t>- Artigos aceitos para publicação, mediante declaração assinada pelo editor ou comissão editorial, serão contabilizados.</w:t>
      </w:r>
    </w:p>
    <w:p w14:paraId="27C5C9B7" w14:textId="77777777" w:rsidR="00A13135" w:rsidRPr="00533CAA" w:rsidRDefault="00A13135" w:rsidP="00A13135">
      <w:pPr>
        <w:autoSpaceDE w:val="0"/>
        <w:ind w:firstLine="708"/>
        <w:jc w:val="both"/>
        <w:rPr>
          <w:sz w:val="22"/>
          <w:szCs w:val="22"/>
        </w:rPr>
      </w:pPr>
      <w:r w:rsidRPr="00533CAA">
        <w:rPr>
          <w:sz w:val="22"/>
          <w:szCs w:val="22"/>
        </w:rPr>
        <w:t xml:space="preserve">- A atuação profissional na área deverá ser comprovada mediante </w:t>
      </w:r>
      <w:r>
        <w:rPr>
          <w:sz w:val="22"/>
          <w:szCs w:val="22"/>
        </w:rPr>
        <w:t xml:space="preserve">apresentação </w:t>
      </w:r>
      <w:r w:rsidRPr="00533CAA">
        <w:rPr>
          <w:sz w:val="22"/>
          <w:szCs w:val="22"/>
        </w:rPr>
        <w:t>de contrato registrado em carteira de trabalho, contrato como profissional autônomo ou nomeação publicada em Diário Oficial (servidor público).</w:t>
      </w:r>
    </w:p>
    <w:p w14:paraId="69D8301E" w14:textId="77777777" w:rsidR="00A13135" w:rsidRDefault="00A13135" w:rsidP="00A13135">
      <w:pPr>
        <w:autoSpaceDE w:val="0"/>
        <w:ind w:firstLine="708"/>
        <w:jc w:val="both"/>
        <w:rPr>
          <w:sz w:val="22"/>
          <w:szCs w:val="22"/>
        </w:rPr>
      </w:pPr>
      <w:r w:rsidRPr="00533CAA">
        <w:rPr>
          <w:sz w:val="22"/>
          <w:szCs w:val="22"/>
        </w:rPr>
        <w:t>- Para pontuação dos artigos será considerada a classificação do periódico na área d</w:t>
      </w:r>
      <w:r>
        <w:rPr>
          <w:sz w:val="22"/>
          <w:szCs w:val="22"/>
        </w:rPr>
        <w:t xml:space="preserve">e Ciências Agrárias I </w:t>
      </w:r>
      <w:r w:rsidRPr="00533CAA">
        <w:rPr>
          <w:sz w:val="22"/>
          <w:szCs w:val="22"/>
        </w:rPr>
        <w:t>no QUALIS/CAPES.</w:t>
      </w:r>
      <w:bookmarkStart w:id="0" w:name="_GoBack"/>
      <w:bookmarkEnd w:id="0"/>
    </w:p>
    <w:sectPr w:rsidR="00A13135" w:rsidSect="00D226AF">
      <w:headerReference w:type="default" r:id="rId8"/>
      <w:footerReference w:type="default" r:id="rId9"/>
      <w:pgSz w:w="12240" w:h="15840"/>
      <w:pgMar w:top="851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567135" w14:textId="77777777" w:rsidR="0095385F" w:rsidRDefault="0095385F">
      <w:r>
        <w:separator/>
      </w:r>
    </w:p>
  </w:endnote>
  <w:endnote w:type="continuationSeparator" w:id="0">
    <w:p w14:paraId="156AE9A3" w14:textId="77777777" w:rsidR="0095385F" w:rsidRDefault="0095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CDFC9" w14:textId="77777777" w:rsidR="00D84B79" w:rsidRPr="00860590" w:rsidRDefault="00D84B79" w:rsidP="00860590">
    <w:pPr>
      <w:pStyle w:val="Rodap"/>
    </w:pPr>
    <w:r>
      <w:pict w14:anchorId="452B91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6.75pt;height:43.5pt">
          <v:imagedata r:id="rId1" o:title="logo deitada com moldura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B12D6" w14:textId="77777777" w:rsidR="0095385F" w:rsidRDefault="0095385F">
      <w:r>
        <w:separator/>
      </w:r>
    </w:p>
  </w:footnote>
  <w:footnote w:type="continuationSeparator" w:id="0">
    <w:p w14:paraId="1204FCE7" w14:textId="77777777" w:rsidR="0095385F" w:rsidRDefault="0095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1510B" w14:textId="77777777" w:rsidR="00D84B79" w:rsidRPr="00734CCE" w:rsidRDefault="00D84B79" w:rsidP="00D94E35">
    <w:pPr>
      <w:autoSpaceDE w:val="0"/>
      <w:autoSpaceDN w:val="0"/>
      <w:adjustRightInd w:val="0"/>
      <w:ind w:right="-802"/>
      <w:rPr>
        <w:b/>
        <w:sz w:val="22"/>
        <w:szCs w:val="22"/>
      </w:rPr>
    </w:pPr>
    <w:r>
      <w:rPr>
        <w:rFonts w:eastAsia="Arial Unicode MS"/>
        <w:sz w:val="22"/>
        <w:szCs w:val="22"/>
      </w:rPr>
      <w:t xml:space="preserve">                                                                                              </w:t>
    </w:r>
    <w:r w:rsidRPr="00734CCE">
      <w:rPr>
        <w:rFonts w:eastAsia="Arial Unicode MS"/>
        <w:sz w:val="22"/>
        <w:szCs w:val="22"/>
      </w:rPr>
      <w:pict w14:anchorId="020CEE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.5pt;height:54.75pt" filled="t">
          <v:fill color2="black"/>
          <v:imagedata r:id="rId1" o:title="" grayscale="t"/>
        </v:shape>
      </w:pict>
    </w:r>
  </w:p>
  <w:p w14:paraId="50DEDC5A" w14:textId="77777777" w:rsidR="00D84B79" w:rsidRPr="00463C3B" w:rsidRDefault="00D84B79" w:rsidP="007B5C3E">
    <w:pPr>
      <w:autoSpaceDE w:val="0"/>
      <w:autoSpaceDN w:val="0"/>
      <w:adjustRightInd w:val="0"/>
      <w:ind w:right="-802"/>
      <w:jc w:val="center"/>
      <w:rPr>
        <w:sz w:val="20"/>
        <w:szCs w:val="20"/>
      </w:rPr>
    </w:pPr>
    <w:r w:rsidRPr="00463C3B">
      <w:rPr>
        <w:sz w:val="20"/>
        <w:szCs w:val="20"/>
      </w:rPr>
      <w:t>MINISTÉRIO DA EDUCAÇÃO</w:t>
    </w:r>
  </w:p>
  <w:p w14:paraId="10B83BDE" w14:textId="77777777" w:rsidR="00D84B79" w:rsidRPr="00463C3B" w:rsidRDefault="00D84B79" w:rsidP="007B5C3E">
    <w:pPr>
      <w:autoSpaceDE w:val="0"/>
      <w:autoSpaceDN w:val="0"/>
      <w:adjustRightInd w:val="0"/>
      <w:jc w:val="center"/>
      <w:rPr>
        <w:sz w:val="20"/>
        <w:szCs w:val="20"/>
      </w:rPr>
    </w:pPr>
    <w:r w:rsidRPr="00463C3B">
      <w:rPr>
        <w:sz w:val="20"/>
        <w:szCs w:val="20"/>
      </w:rPr>
      <w:t>INSTITUTO FEDERAL DE EDUCAÇÃO, CIÊNCIA E TECNOLOGIA GOIANO</w:t>
    </w:r>
  </w:p>
  <w:p w14:paraId="06DD7EF5" w14:textId="77777777" w:rsidR="00D84B79" w:rsidRPr="00463C3B" w:rsidRDefault="00D84B79" w:rsidP="007B5C3E">
    <w:pPr>
      <w:autoSpaceDE w:val="0"/>
      <w:autoSpaceDN w:val="0"/>
      <w:adjustRightInd w:val="0"/>
      <w:jc w:val="center"/>
      <w:rPr>
        <w:sz w:val="20"/>
        <w:szCs w:val="20"/>
      </w:rPr>
    </w:pPr>
    <w:r w:rsidRPr="00463C3B">
      <w:rPr>
        <w:sz w:val="20"/>
        <w:szCs w:val="20"/>
      </w:rPr>
      <w:t>PRÓ-REITORIA DE PESQUISA, PÓS-GRADUAÇÃO E INOVAÇÃO</w:t>
    </w:r>
  </w:p>
  <w:p w14:paraId="7A5C1F2B" w14:textId="77777777" w:rsidR="00D84B79" w:rsidRPr="00463C3B" w:rsidRDefault="00D84B79" w:rsidP="00463C3B">
    <w:pPr>
      <w:autoSpaceDE w:val="0"/>
      <w:autoSpaceDN w:val="0"/>
      <w:adjustRightInd w:val="0"/>
      <w:jc w:val="center"/>
      <w:rPr>
        <w:sz w:val="22"/>
        <w:szCs w:val="22"/>
      </w:rPr>
    </w:pPr>
    <w:r>
      <w:pict w14:anchorId="35EF1BC4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557.4pt;margin-top:.05pt;width:11.9pt;height:13.65pt;z-index:1;mso-wrap-distance-left:0;mso-wrap-distance-right:0;mso-position-horizontal-relative:page" stroked="f">
          <v:fill opacity="0" color2="black"/>
          <v:textbox inset="0,0,0,0">
            <w:txbxContent>
              <w:p w14:paraId="310907D2" w14:textId="77777777" w:rsidR="00D84B79" w:rsidRDefault="00D84B79">
                <w:pPr>
                  <w:pStyle w:val="Cabealho"/>
                </w:pPr>
                <w:r>
                  <w:cr/>
                </w:r>
              </w:p>
              <w:p w14:paraId="427DC00E" w14:textId="77777777" w:rsidR="00D84B79" w:rsidRDefault="00D84B79">
                <w:pPr>
                  <w:pStyle w:val="Cabealho"/>
                </w:pPr>
              </w:p>
              <w:p w14:paraId="6D3DBED6" w14:textId="77777777" w:rsidR="00D84B79" w:rsidRDefault="00D84B79">
                <w:pPr>
                  <w:pStyle w:val="Cabealho"/>
                </w:pPr>
              </w:p>
            </w:txbxContent>
          </v:textbox>
          <w10:wrap type="square" side="largest"/>
        </v:shape>
      </w:pict>
    </w:r>
    <w:r>
      <w:rPr>
        <w:sz w:val="20"/>
        <w:szCs w:val="20"/>
      </w:rPr>
      <w:t>LATO SENSU SISTEMAS INTEGRADOS DE PRODUÇÃO AGROPECUÁRIA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74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2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7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2"/>
    <w:multiLevelType w:val="multilevel"/>
    <w:tmpl w:val="8CA4DBA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63D08090"/>
    <w:name w:val="WW8Num4"/>
    <w:lvl w:ilvl="0">
      <w:start w:val="1"/>
      <w:numFmt w:val="decimal"/>
      <w:lvlText w:val="%1"/>
      <w:lvlJc w:val="left"/>
      <w:pPr>
        <w:tabs>
          <w:tab w:val="num" w:pos="0"/>
        </w:tabs>
        <w:ind w:left="480" w:hanging="480"/>
      </w:pPr>
      <w:rPr>
        <w:b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4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77F360B"/>
    <w:multiLevelType w:val="multilevel"/>
    <w:tmpl w:val="23780D9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025E00"/>
    <w:multiLevelType w:val="multilevel"/>
    <w:tmpl w:val="FCD06B8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491873"/>
    <w:multiLevelType w:val="hybridMultilevel"/>
    <w:tmpl w:val="A43E6258"/>
    <w:lvl w:ilvl="0" w:tplc="4B601D1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BF74E99"/>
    <w:multiLevelType w:val="hybridMultilevel"/>
    <w:tmpl w:val="0CEC05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B2FA4"/>
    <w:multiLevelType w:val="hybridMultilevel"/>
    <w:tmpl w:val="B808B03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C50B4"/>
    <w:multiLevelType w:val="multilevel"/>
    <w:tmpl w:val="92CE51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EF8501B"/>
    <w:multiLevelType w:val="hybridMultilevel"/>
    <w:tmpl w:val="71E6F5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14891"/>
    <w:multiLevelType w:val="hybridMultilevel"/>
    <w:tmpl w:val="A3265986"/>
    <w:lvl w:ilvl="0" w:tplc="83FA8E60">
      <w:start w:val="3"/>
      <w:numFmt w:val="upperRoman"/>
      <w:lvlText w:val="%1.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772D583E"/>
    <w:multiLevelType w:val="multilevel"/>
    <w:tmpl w:val="F2BCD4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7CDD0E20"/>
    <w:multiLevelType w:val="hybridMultilevel"/>
    <w:tmpl w:val="1CC660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6"/>
  </w:num>
  <w:num w:numId="8">
    <w:abstractNumId w:val="8"/>
  </w:num>
  <w:num w:numId="9">
    <w:abstractNumId w:val="7"/>
  </w:num>
  <w:num w:numId="10">
    <w:abstractNumId w:val="12"/>
  </w:num>
  <w:num w:numId="11">
    <w:abstractNumId w:val="9"/>
  </w:num>
  <w:num w:numId="12">
    <w:abstractNumId w:val="13"/>
  </w:num>
  <w:num w:numId="13">
    <w:abstractNumId w:val="11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BB6"/>
    <w:rsid w:val="00001488"/>
    <w:rsid w:val="00001B8C"/>
    <w:rsid w:val="000026AF"/>
    <w:rsid w:val="00010761"/>
    <w:rsid w:val="00014805"/>
    <w:rsid w:val="000245A0"/>
    <w:rsid w:val="000436ED"/>
    <w:rsid w:val="00044277"/>
    <w:rsid w:val="00047BA9"/>
    <w:rsid w:val="00050C68"/>
    <w:rsid w:val="00055CB8"/>
    <w:rsid w:val="00060712"/>
    <w:rsid w:val="00061DF2"/>
    <w:rsid w:val="00064487"/>
    <w:rsid w:val="0007003C"/>
    <w:rsid w:val="000719F2"/>
    <w:rsid w:val="00077CDC"/>
    <w:rsid w:val="00083622"/>
    <w:rsid w:val="00084147"/>
    <w:rsid w:val="000A0CD0"/>
    <w:rsid w:val="000A7206"/>
    <w:rsid w:val="000B4C30"/>
    <w:rsid w:val="000B7BD2"/>
    <w:rsid w:val="000C54FF"/>
    <w:rsid w:val="000C6464"/>
    <w:rsid w:val="000D1014"/>
    <w:rsid w:val="000D163C"/>
    <w:rsid w:val="000F1357"/>
    <w:rsid w:val="000F154B"/>
    <w:rsid w:val="000F6805"/>
    <w:rsid w:val="000F7A22"/>
    <w:rsid w:val="00105A22"/>
    <w:rsid w:val="0011359C"/>
    <w:rsid w:val="001145C4"/>
    <w:rsid w:val="001148FE"/>
    <w:rsid w:val="00116129"/>
    <w:rsid w:val="00120563"/>
    <w:rsid w:val="00132DB9"/>
    <w:rsid w:val="001344CD"/>
    <w:rsid w:val="00136881"/>
    <w:rsid w:val="00140A48"/>
    <w:rsid w:val="00157032"/>
    <w:rsid w:val="00157D66"/>
    <w:rsid w:val="001605B4"/>
    <w:rsid w:val="00167DEF"/>
    <w:rsid w:val="00170364"/>
    <w:rsid w:val="00174D08"/>
    <w:rsid w:val="00183CE6"/>
    <w:rsid w:val="00192B7A"/>
    <w:rsid w:val="0019492F"/>
    <w:rsid w:val="00195C81"/>
    <w:rsid w:val="001B0076"/>
    <w:rsid w:val="001B1713"/>
    <w:rsid w:val="001B61F6"/>
    <w:rsid w:val="001C6805"/>
    <w:rsid w:val="001D0D28"/>
    <w:rsid w:val="001D27E1"/>
    <w:rsid w:val="001D2B95"/>
    <w:rsid w:val="001D437E"/>
    <w:rsid w:val="001E1A5B"/>
    <w:rsid w:val="001E48C5"/>
    <w:rsid w:val="001F5029"/>
    <w:rsid w:val="002061AC"/>
    <w:rsid w:val="002124BC"/>
    <w:rsid w:val="002152EB"/>
    <w:rsid w:val="002153E4"/>
    <w:rsid w:val="002174D5"/>
    <w:rsid w:val="00221A0E"/>
    <w:rsid w:val="00225D23"/>
    <w:rsid w:val="00227533"/>
    <w:rsid w:val="00230A64"/>
    <w:rsid w:val="002311AE"/>
    <w:rsid w:val="00231E99"/>
    <w:rsid w:val="00232B50"/>
    <w:rsid w:val="00232FE3"/>
    <w:rsid w:val="00235388"/>
    <w:rsid w:val="00236BB1"/>
    <w:rsid w:val="00237E37"/>
    <w:rsid w:val="00246C8C"/>
    <w:rsid w:val="00254521"/>
    <w:rsid w:val="00255F1B"/>
    <w:rsid w:val="0026307B"/>
    <w:rsid w:val="00264C71"/>
    <w:rsid w:val="00265491"/>
    <w:rsid w:val="00267E1D"/>
    <w:rsid w:val="00282F2F"/>
    <w:rsid w:val="00285903"/>
    <w:rsid w:val="002861D7"/>
    <w:rsid w:val="002925EE"/>
    <w:rsid w:val="002A7BCA"/>
    <w:rsid w:val="002B39E1"/>
    <w:rsid w:val="002B49A5"/>
    <w:rsid w:val="002C0F44"/>
    <w:rsid w:val="002C3378"/>
    <w:rsid w:val="002C72FE"/>
    <w:rsid w:val="002D14C5"/>
    <w:rsid w:val="002D1601"/>
    <w:rsid w:val="002D56EE"/>
    <w:rsid w:val="002D5815"/>
    <w:rsid w:val="002E1947"/>
    <w:rsid w:val="002F1C3C"/>
    <w:rsid w:val="002F1F5F"/>
    <w:rsid w:val="002F2FAA"/>
    <w:rsid w:val="003000FE"/>
    <w:rsid w:val="00301EB0"/>
    <w:rsid w:val="00302282"/>
    <w:rsid w:val="003026E6"/>
    <w:rsid w:val="00304459"/>
    <w:rsid w:val="003123D6"/>
    <w:rsid w:val="003128AB"/>
    <w:rsid w:val="0031640E"/>
    <w:rsid w:val="0031687C"/>
    <w:rsid w:val="00320660"/>
    <w:rsid w:val="00322C07"/>
    <w:rsid w:val="003240F2"/>
    <w:rsid w:val="0032491E"/>
    <w:rsid w:val="003339D1"/>
    <w:rsid w:val="00335BB0"/>
    <w:rsid w:val="00337DA3"/>
    <w:rsid w:val="00344983"/>
    <w:rsid w:val="003528AB"/>
    <w:rsid w:val="00370697"/>
    <w:rsid w:val="003717EA"/>
    <w:rsid w:val="00372F95"/>
    <w:rsid w:val="0038093A"/>
    <w:rsid w:val="003944AD"/>
    <w:rsid w:val="003962F9"/>
    <w:rsid w:val="003A1B14"/>
    <w:rsid w:val="003B02F2"/>
    <w:rsid w:val="003B452C"/>
    <w:rsid w:val="003C51C0"/>
    <w:rsid w:val="003C6FF6"/>
    <w:rsid w:val="003D33BA"/>
    <w:rsid w:val="003D3E1F"/>
    <w:rsid w:val="003D68E4"/>
    <w:rsid w:val="003E0D8C"/>
    <w:rsid w:val="003E23D0"/>
    <w:rsid w:val="003E33DE"/>
    <w:rsid w:val="00400983"/>
    <w:rsid w:val="004026A3"/>
    <w:rsid w:val="00402804"/>
    <w:rsid w:val="00403195"/>
    <w:rsid w:val="00403862"/>
    <w:rsid w:val="00407302"/>
    <w:rsid w:val="004076FF"/>
    <w:rsid w:val="00414E19"/>
    <w:rsid w:val="00414F0F"/>
    <w:rsid w:val="00416023"/>
    <w:rsid w:val="004217D4"/>
    <w:rsid w:val="00424409"/>
    <w:rsid w:val="0042632A"/>
    <w:rsid w:val="004378D8"/>
    <w:rsid w:val="00437E84"/>
    <w:rsid w:val="00440643"/>
    <w:rsid w:val="00445C12"/>
    <w:rsid w:val="00446199"/>
    <w:rsid w:val="00447952"/>
    <w:rsid w:val="00451673"/>
    <w:rsid w:val="004516D3"/>
    <w:rsid w:val="00462EC7"/>
    <w:rsid w:val="00463C3B"/>
    <w:rsid w:val="0047600A"/>
    <w:rsid w:val="00486ABD"/>
    <w:rsid w:val="004905B3"/>
    <w:rsid w:val="00495948"/>
    <w:rsid w:val="004A152B"/>
    <w:rsid w:val="004A379E"/>
    <w:rsid w:val="004A6650"/>
    <w:rsid w:val="004A71D4"/>
    <w:rsid w:val="004B693D"/>
    <w:rsid w:val="004C05D5"/>
    <w:rsid w:val="004C1B9F"/>
    <w:rsid w:val="004C4D90"/>
    <w:rsid w:val="004D1247"/>
    <w:rsid w:val="004D3256"/>
    <w:rsid w:val="004D4D6A"/>
    <w:rsid w:val="004D5254"/>
    <w:rsid w:val="004E30D1"/>
    <w:rsid w:val="004E438E"/>
    <w:rsid w:val="004E7E5D"/>
    <w:rsid w:val="004F1C9E"/>
    <w:rsid w:val="004F4D4C"/>
    <w:rsid w:val="00504384"/>
    <w:rsid w:val="0050684D"/>
    <w:rsid w:val="00514CD4"/>
    <w:rsid w:val="00516204"/>
    <w:rsid w:val="00521295"/>
    <w:rsid w:val="005224D6"/>
    <w:rsid w:val="00522D61"/>
    <w:rsid w:val="00532024"/>
    <w:rsid w:val="00533CAA"/>
    <w:rsid w:val="00537EE4"/>
    <w:rsid w:val="00540943"/>
    <w:rsid w:val="00543688"/>
    <w:rsid w:val="00543B51"/>
    <w:rsid w:val="00552DCC"/>
    <w:rsid w:val="005567BA"/>
    <w:rsid w:val="005646E4"/>
    <w:rsid w:val="00564C31"/>
    <w:rsid w:val="00564DF7"/>
    <w:rsid w:val="0057086C"/>
    <w:rsid w:val="0057359B"/>
    <w:rsid w:val="0057363C"/>
    <w:rsid w:val="00575BDB"/>
    <w:rsid w:val="00576BA2"/>
    <w:rsid w:val="00580C2D"/>
    <w:rsid w:val="005835E9"/>
    <w:rsid w:val="0058374F"/>
    <w:rsid w:val="005973AB"/>
    <w:rsid w:val="005A2CBC"/>
    <w:rsid w:val="005A6C71"/>
    <w:rsid w:val="005B68E1"/>
    <w:rsid w:val="005B7989"/>
    <w:rsid w:val="005C34D2"/>
    <w:rsid w:val="005D2275"/>
    <w:rsid w:val="005D4A5E"/>
    <w:rsid w:val="005D7569"/>
    <w:rsid w:val="005E0F04"/>
    <w:rsid w:val="005E5780"/>
    <w:rsid w:val="005F2C1A"/>
    <w:rsid w:val="005F5D76"/>
    <w:rsid w:val="006021E1"/>
    <w:rsid w:val="0060566E"/>
    <w:rsid w:val="00606AF8"/>
    <w:rsid w:val="00606C18"/>
    <w:rsid w:val="006135E2"/>
    <w:rsid w:val="0061632C"/>
    <w:rsid w:val="006231E2"/>
    <w:rsid w:val="0062490D"/>
    <w:rsid w:val="0063127C"/>
    <w:rsid w:val="00632500"/>
    <w:rsid w:val="0063574B"/>
    <w:rsid w:val="0063678E"/>
    <w:rsid w:val="00637032"/>
    <w:rsid w:val="006370DA"/>
    <w:rsid w:val="00637840"/>
    <w:rsid w:val="006439D3"/>
    <w:rsid w:val="00645592"/>
    <w:rsid w:val="006467AC"/>
    <w:rsid w:val="006527E3"/>
    <w:rsid w:val="0065351D"/>
    <w:rsid w:val="0065592C"/>
    <w:rsid w:val="00660B06"/>
    <w:rsid w:val="00661996"/>
    <w:rsid w:val="006645E1"/>
    <w:rsid w:val="0066509C"/>
    <w:rsid w:val="00665BCA"/>
    <w:rsid w:val="006674F7"/>
    <w:rsid w:val="00674C2E"/>
    <w:rsid w:val="00676563"/>
    <w:rsid w:val="00677B49"/>
    <w:rsid w:val="006822E3"/>
    <w:rsid w:val="006920D9"/>
    <w:rsid w:val="006940F8"/>
    <w:rsid w:val="00695C40"/>
    <w:rsid w:val="006A02F5"/>
    <w:rsid w:val="006A11B0"/>
    <w:rsid w:val="006A3E87"/>
    <w:rsid w:val="006A5939"/>
    <w:rsid w:val="006B6944"/>
    <w:rsid w:val="006C346C"/>
    <w:rsid w:val="006C50C2"/>
    <w:rsid w:val="006D4E4E"/>
    <w:rsid w:val="006E671D"/>
    <w:rsid w:val="006E6A3A"/>
    <w:rsid w:val="006F5AF7"/>
    <w:rsid w:val="006F6A35"/>
    <w:rsid w:val="0070286F"/>
    <w:rsid w:val="00706742"/>
    <w:rsid w:val="00707366"/>
    <w:rsid w:val="00714F92"/>
    <w:rsid w:val="007152BD"/>
    <w:rsid w:val="00721268"/>
    <w:rsid w:val="0072161D"/>
    <w:rsid w:val="0072225F"/>
    <w:rsid w:val="00726936"/>
    <w:rsid w:val="007339F4"/>
    <w:rsid w:val="00736EE7"/>
    <w:rsid w:val="00740DBA"/>
    <w:rsid w:val="007457C1"/>
    <w:rsid w:val="0075014A"/>
    <w:rsid w:val="007600AE"/>
    <w:rsid w:val="00765040"/>
    <w:rsid w:val="00775487"/>
    <w:rsid w:val="00780499"/>
    <w:rsid w:val="00782B19"/>
    <w:rsid w:val="007918B3"/>
    <w:rsid w:val="0079305F"/>
    <w:rsid w:val="00796CB9"/>
    <w:rsid w:val="00796DFA"/>
    <w:rsid w:val="007B5C3E"/>
    <w:rsid w:val="007B60FC"/>
    <w:rsid w:val="007C03BF"/>
    <w:rsid w:val="007C74EC"/>
    <w:rsid w:val="007D16C5"/>
    <w:rsid w:val="007D1E05"/>
    <w:rsid w:val="007D5406"/>
    <w:rsid w:val="007D797A"/>
    <w:rsid w:val="007D7A71"/>
    <w:rsid w:val="007E1615"/>
    <w:rsid w:val="007E35C6"/>
    <w:rsid w:val="007E4979"/>
    <w:rsid w:val="007E59BC"/>
    <w:rsid w:val="00804DD2"/>
    <w:rsid w:val="00811853"/>
    <w:rsid w:val="00812C38"/>
    <w:rsid w:val="00814102"/>
    <w:rsid w:val="0081630C"/>
    <w:rsid w:val="00822C56"/>
    <w:rsid w:val="00823668"/>
    <w:rsid w:val="0082627A"/>
    <w:rsid w:val="00830F1E"/>
    <w:rsid w:val="00831882"/>
    <w:rsid w:val="0083324C"/>
    <w:rsid w:val="00833292"/>
    <w:rsid w:val="00846AE2"/>
    <w:rsid w:val="00850C72"/>
    <w:rsid w:val="00850E4F"/>
    <w:rsid w:val="008533F6"/>
    <w:rsid w:val="00860590"/>
    <w:rsid w:val="0086102B"/>
    <w:rsid w:val="00861FBF"/>
    <w:rsid w:val="00864646"/>
    <w:rsid w:val="008705A9"/>
    <w:rsid w:val="00881227"/>
    <w:rsid w:val="00881775"/>
    <w:rsid w:val="00890A9A"/>
    <w:rsid w:val="00893386"/>
    <w:rsid w:val="00893A99"/>
    <w:rsid w:val="008A03F2"/>
    <w:rsid w:val="008A2BB6"/>
    <w:rsid w:val="008A3D5E"/>
    <w:rsid w:val="008A5BDE"/>
    <w:rsid w:val="008B4C39"/>
    <w:rsid w:val="008C4069"/>
    <w:rsid w:val="008C4E37"/>
    <w:rsid w:val="008D3058"/>
    <w:rsid w:val="008E3863"/>
    <w:rsid w:val="008E42CC"/>
    <w:rsid w:val="008F5FF1"/>
    <w:rsid w:val="009017B0"/>
    <w:rsid w:val="009036FD"/>
    <w:rsid w:val="009126B0"/>
    <w:rsid w:val="00923300"/>
    <w:rsid w:val="0092765C"/>
    <w:rsid w:val="009307C5"/>
    <w:rsid w:val="00931CBB"/>
    <w:rsid w:val="00932FBF"/>
    <w:rsid w:val="00942206"/>
    <w:rsid w:val="00952CA9"/>
    <w:rsid w:val="0095385F"/>
    <w:rsid w:val="009638C1"/>
    <w:rsid w:val="0096521D"/>
    <w:rsid w:val="00970854"/>
    <w:rsid w:val="00972073"/>
    <w:rsid w:val="009736C7"/>
    <w:rsid w:val="00975C98"/>
    <w:rsid w:val="00980749"/>
    <w:rsid w:val="0098146F"/>
    <w:rsid w:val="00984E9C"/>
    <w:rsid w:val="00993538"/>
    <w:rsid w:val="009B771A"/>
    <w:rsid w:val="009B7989"/>
    <w:rsid w:val="009C19A4"/>
    <w:rsid w:val="009C1A05"/>
    <w:rsid w:val="009C3968"/>
    <w:rsid w:val="009C6DFF"/>
    <w:rsid w:val="009D1D3F"/>
    <w:rsid w:val="009D5E3D"/>
    <w:rsid w:val="009E7445"/>
    <w:rsid w:val="009F3ED9"/>
    <w:rsid w:val="009F4FFA"/>
    <w:rsid w:val="009F6805"/>
    <w:rsid w:val="00A0648E"/>
    <w:rsid w:val="00A10ADB"/>
    <w:rsid w:val="00A13135"/>
    <w:rsid w:val="00A13A5B"/>
    <w:rsid w:val="00A15A6E"/>
    <w:rsid w:val="00A17CD8"/>
    <w:rsid w:val="00A23C24"/>
    <w:rsid w:val="00A24807"/>
    <w:rsid w:val="00A24E66"/>
    <w:rsid w:val="00A312FA"/>
    <w:rsid w:val="00A5485C"/>
    <w:rsid w:val="00A568B3"/>
    <w:rsid w:val="00A56E55"/>
    <w:rsid w:val="00A61777"/>
    <w:rsid w:val="00A62BA1"/>
    <w:rsid w:val="00A63628"/>
    <w:rsid w:val="00A65EAD"/>
    <w:rsid w:val="00A67342"/>
    <w:rsid w:val="00A718D9"/>
    <w:rsid w:val="00A726C5"/>
    <w:rsid w:val="00A74C71"/>
    <w:rsid w:val="00A76BA4"/>
    <w:rsid w:val="00A76C30"/>
    <w:rsid w:val="00A92B00"/>
    <w:rsid w:val="00AA07DA"/>
    <w:rsid w:val="00AA7803"/>
    <w:rsid w:val="00AB2B23"/>
    <w:rsid w:val="00AB39B3"/>
    <w:rsid w:val="00AB39FB"/>
    <w:rsid w:val="00AB7F7A"/>
    <w:rsid w:val="00AC032A"/>
    <w:rsid w:val="00AC7D88"/>
    <w:rsid w:val="00AD0A42"/>
    <w:rsid w:val="00AD0B35"/>
    <w:rsid w:val="00AD3249"/>
    <w:rsid w:val="00AD411E"/>
    <w:rsid w:val="00AE4565"/>
    <w:rsid w:val="00AE65E4"/>
    <w:rsid w:val="00AF1A69"/>
    <w:rsid w:val="00AF5173"/>
    <w:rsid w:val="00B01224"/>
    <w:rsid w:val="00B0136C"/>
    <w:rsid w:val="00B1075E"/>
    <w:rsid w:val="00B13733"/>
    <w:rsid w:val="00B15EC0"/>
    <w:rsid w:val="00B22617"/>
    <w:rsid w:val="00B2398A"/>
    <w:rsid w:val="00B24A61"/>
    <w:rsid w:val="00B25C49"/>
    <w:rsid w:val="00B25E29"/>
    <w:rsid w:val="00B31CC3"/>
    <w:rsid w:val="00B4010D"/>
    <w:rsid w:val="00B40E18"/>
    <w:rsid w:val="00B4230E"/>
    <w:rsid w:val="00B43459"/>
    <w:rsid w:val="00B4644F"/>
    <w:rsid w:val="00B51C86"/>
    <w:rsid w:val="00B61F5A"/>
    <w:rsid w:val="00B63FFD"/>
    <w:rsid w:val="00B671EF"/>
    <w:rsid w:val="00B67601"/>
    <w:rsid w:val="00B71B85"/>
    <w:rsid w:val="00B76E74"/>
    <w:rsid w:val="00B77302"/>
    <w:rsid w:val="00B81944"/>
    <w:rsid w:val="00B84857"/>
    <w:rsid w:val="00B85851"/>
    <w:rsid w:val="00B86AB4"/>
    <w:rsid w:val="00B91A0A"/>
    <w:rsid w:val="00B922EC"/>
    <w:rsid w:val="00B93667"/>
    <w:rsid w:val="00B93936"/>
    <w:rsid w:val="00B95B81"/>
    <w:rsid w:val="00BA30D1"/>
    <w:rsid w:val="00BA4C88"/>
    <w:rsid w:val="00BA7144"/>
    <w:rsid w:val="00BC4444"/>
    <w:rsid w:val="00BC6E41"/>
    <w:rsid w:val="00BC7B33"/>
    <w:rsid w:val="00BD7FCE"/>
    <w:rsid w:val="00BE0CC7"/>
    <w:rsid w:val="00BE4CF3"/>
    <w:rsid w:val="00BE606F"/>
    <w:rsid w:val="00BF037B"/>
    <w:rsid w:val="00BF28BF"/>
    <w:rsid w:val="00C03122"/>
    <w:rsid w:val="00C070C3"/>
    <w:rsid w:val="00C11693"/>
    <w:rsid w:val="00C12823"/>
    <w:rsid w:val="00C14204"/>
    <w:rsid w:val="00C1511A"/>
    <w:rsid w:val="00C1563C"/>
    <w:rsid w:val="00C16626"/>
    <w:rsid w:val="00C1664B"/>
    <w:rsid w:val="00C167F2"/>
    <w:rsid w:val="00C20050"/>
    <w:rsid w:val="00C215E4"/>
    <w:rsid w:val="00C21C2A"/>
    <w:rsid w:val="00C24969"/>
    <w:rsid w:val="00C25834"/>
    <w:rsid w:val="00C30B51"/>
    <w:rsid w:val="00C36DA0"/>
    <w:rsid w:val="00C37742"/>
    <w:rsid w:val="00C41147"/>
    <w:rsid w:val="00C41C02"/>
    <w:rsid w:val="00C52512"/>
    <w:rsid w:val="00C55A92"/>
    <w:rsid w:val="00C65B4F"/>
    <w:rsid w:val="00C66D9E"/>
    <w:rsid w:val="00C7409F"/>
    <w:rsid w:val="00C83F5E"/>
    <w:rsid w:val="00C909AC"/>
    <w:rsid w:val="00C90C1D"/>
    <w:rsid w:val="00C96AE9"/>
    <w:rsid w:val="00CA7292"/>
    <w:rsid w:val="00CB0BB0"/>
    <w:rsid w:val="00CB1B17"/>
    <w:rsid w:val="00CB54DE"/>
    <w:rsid w:val="00CB5AD2"/>
    <w:rsid w:val="00CC3F40"/>
    <w:rsid w:val="00CD7236"/>
    <w:rsid w:val="00CE6DDB"/>
    <w:rsid w:val="00CE7733"/>
    <w:rsid w:val="00CF1B25"/>
    <w:rsid w:val="00CF3FDF"/>
    <w:rsid w:val="00CF5FE9"/>
    <w:rsid w:val="00CF626E"/>
    <w:rsid w:val="00D03235"/>
    <w:rsid w:val="00D03D14"/>
    <w:rsid w:val="00D053DF"/>
    <w:rsid w:val="00D103C0"/>
    <w:rsid w:val="00D1277A"/>
    <w:rsid w:val="00D15B30"/>
    <w:rsid w:val="00D226AF"/>
    <w:rsid w:val="00D23A8A"/>
    <w:rsid w:val="00D25AF8"/>
    <w:rsid w:val="00D343FF"/>
    <w:rsid w:val="00D35833"/>
    <w:rsid w:val="00D37AD8"/>
    <w:rsid w:val="00D40164"/>
    <w:rsid w:val="00D46A10"/>
    <w:rsid w:val="00D52E06"/>
    <w:rsid w:val="00D57393"/>
    <w:rsid w:val="00D6129A"/>
    <w:rsid w:val="00D61C75"/>
    <w:rsid w:val="00D63E78"/>
    <w:rsid w:val="00D64483"/>
    <w:rsid w:val="00D67BB1"/>
    <w:rsid w:val="00D8170C"/>
    <w:rsid w:val="00D8444F"/>
    <w:rsid w:val="00D845DC"/>
    <w:rsid w:val="00D84B79"/>
    <w:rsid w:val="00D864ED"/>
    <w:rsid w:val="00D905FE"/>
    <w:rsid w:val="00D93655"/>
    <w:rsid w:val="00D94E1F"/>
    <w:rsid w:val="00D94E35"/>
    <w:rsid w:val="00D970AC"/>
    <w:rsid w:val="00DA21AF"/>
    <w:rsid w:val="00DA6F27"/>
    <w:rsid w:val="00DB21A1"/>
    <w:rsid w:val="00DB4986"/>
    <w:rsid w:val="00DB5CBB"/>
    <w:rsid w:val="00DB72BA"/>
    <w:rsid w:val="00DC28A9"/>
    <w:rsid w:val="00DC4C92"/>
    <w:rsid w:val="00DC56FE"/>
    <w:rsid w:val="00DC5810"/>
    <w:rsid w:val="00DC5FCF"/>
    <w:rsid w:val="00DC74C8"/>
    <w:rsid w:val="00DD3374"/>
    <w:rsid w:val="00DE0C33"/>
    <w:rsid w:val="00DE4D9F"/>
    <w:rsid w:val="00DE6E5E"/>
    <w:rsid w:val="00DE7F2F"/>
    <w:rsid w:val="00DF02B6"/>
    <w:rsid w:val="00DF0929"/>
    <w:rsid w:val="00E0026B"/>
    <w:rsid w:val="00E05509"/>
    <w:rsid w:val="00E07662"/>
    <w:rsid w:val="00E1601C"/>
    <w:rsid w:val="00E37822"/>
    <w:rsid w:val="00E37CBC"/>
    <w:rsid w:val="00E37E61"/>
    <w:rsid w:val="00E56297"/>
    <w:rsid w:val="00E56EF1"/>
    <w:rsid w:val="00E5703C"/>
    <w:rsid w:val="00E60B64"/>
    <w:rsid w:val="00E61B1E"/>
    <w:rsid w:val="00E64A08"/>
    <w:rsid w:val="00E66AD8"/>
    <w:rsid w:val="00E83D1A"/>
    <w:rsid w:val="00E92D37"/>
    <w:rsid w:val="00EA47B5"/>
    <w:rsid w:val="00EA51F5"/>
    <w:rsid w:val="00EA58ED"/>
    <w:rsid w:val="00EA67F8"/>
    <w:rsid w:val="00EC2A0C"/>
    <w:rsid w:val="00EC789C"/>
    <w:rsid w:val="00ED0B58"/>
    <w:rsid w:val="00ED2030"/>
    <w:rsid w:val="00ED3233"/>
    <w:rsid w:val="00EE36DF"/>
    <w:rsid w:val="00EE52F4"/>
    <w:rsid w:val="00EE56EF"/>
    <w:rsid w:val="00EE7D39"/>
    <w:rsid w:val="00EF7211"/>
    <w:rsid w:val="00EF7BE3"/>
    <w:rsid w:val="00F018A1"/>
    <w:rsid w:val="00F04ADE"/>
    <w:rsid w:val="00F07581"/>
    <w:rsid w:val="00F134DB"/>
    <w:rsid w:val="00F142E7"/>
    <w:rsid w:val="00F14331"/>
    <w:rsid w:val="00F14988"/>
    <w:rsid w:val="00F1748D"/>
    <w:rsid w:val="00F20EC1"/>
    <w:rsid w:val="00F215FC"/>
    <w:rsid w:val="00F3227E"/>
    <w:rsid w:val="00F34BFE"/>
    <w:rsid w:val="00F34D89"/>
    <w:rsid w:val="00F350BA"/>
    <w:rsid w:val="00F40DC3"/>
    <w:rsid w:val="00F41F9A"/>
    <w:rsid w:val="00F44D53"/>
    <w:rsid w:val="00F46EC3"/>
    <w:rsid w:val="00F50BAD"/>
    <w:rsid w:val="00F538E7"/>
    <w:rsid w:val="00F63E4D"/>
    <w:rsid w:val="00F643B8"/>
    <w:rsid w:val="00F67CDF"/>
    <w:rsid w:val="00F731AC"/>
    <w:rsid w:val="00F74E5F"/>
    <w:rsid w:val="00F80A19"/>
    <w:rsid w:val="00F90439"/>
    <w:rsid w:val="00FA0B2C"/>
    <w:rsid w:val="00FA5E15"/>
    <w:rsid w:val="00FA69F3"/>
    <w:rsid w:val="00FB0F87"/>
    <w:rsid w:val="00FB71BC"/>
    <w:rsid w:val="00FC490F"/>
    <w:rsid w:val="00FC52A3"/>
    <w:rsid w:val="00FC540B"/>
    <w:rsid w:val="00FC575B"/>
    <w:rsid w:val="00FC6DF4"/>
    <w:rsid w:val="00FD1C77"/>
    <w:rsid w:val="00FD61DC"/>
    <w:rsid w:val="00FE3081"/>
    <w:rsid w:val="00FF1144"/>
    <w:rsid w:val="00FF1242"/>
    <w:rsid w:val="00FF421C"/>
    <w:rsid w:val="00FF54FD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3AFFCA9E"/>
  <w15:chartTrackingRefBased/>
  <w15:docId w15:val="{156CE1F2-362B-4D90-8865-F9224914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link w:val="Ttulo5Char"/>
    <w:qFormat/>
    <w:rsid w:val="00C30B51"/>
    <w:pPr>
      <w:keepNext/>
      <w:suppressAutoHyphens w:val="0"/>
      <w:jc w:val="center"/>
      <w:outlineLvl w:val="4"/>
    </w:pPr>
    <w:rPr>
      <w:b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C30B51"/>
    <w:pPr>
      <w:keepNext/>
      <w:suppressAutoHyphens w:val="0"/>
      <w:outlineLvl w:val="8"/>
    </w:pPr>
    <w:rPr>
      <w:b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8Num1ztrue0">
    <w:name w:val="WW8Num1ztrue"/>
  </w:style>
  <w:style w:type="character" w:customStyle="1" w:styleId="WW8Num1ztrue1">
    <w:name w:val="WW8Num1ztrue"/>
  </w:style>
  <w:style w:type="character" w:customStyle="1" w:styleId="WW8Num1ztrue2">
    <w:name w:val="WW8Num1ztrue"/>
  </w:style>
  <w:style w:type="character" w:customStyle="1" w:styleId="WW8Num1ztrue3">
    <w:name w:val="WW8Num1ztrue"/>
  </w:style>
  <w:style w:type="character" w:customStyle="1" w:styleId="WW8Num1ztrue4">
    <w:name w:val="WW8Num1ztrue"/>
  </w:style>
  <w:style w:type="character" w:customStyle="1" w:styleId="WW8Num1ztrue5">
    <w:name w:val="WW8Num1ztrue"/>
  </w:style>
  <w:style w:type="character" w:customStyle="1" w:styleId="WW8Num1ztrue6">
    <w:name w:val="WW8Num1ztrue"/>
  </w:style>
  <w:style w:type="character" w:customStyle="1" w:styleId="WW8Num2zfalse">
    <w:name w:val="WW8Num2zfalse"/>
  </w:style>
  <w:style w:type="character" w:customStyle="1" w:styleId="WW8Num2z1">
    <w:name w:val="WW8Num2z1"/>
    <w:rPr>
      <w:rFonts w:ascii="Arial" w:hAnsi="Arial" w:cs="Arial"/>
      <w:sz w:val="22"/>
      <w:szCs w:val="22"/>
    </w:rPr>
  </w:style>
  <w:style w:type="character" w:customStyle="1" w:styleId="WW8Num2ztrue">
    <w:name w:val="WW8Num2ztrue"/>
  </w:style>
  <w:style w:type="character" w:customStyle="1" w:styleId="WW8Num2ztrue0">
    <w:name w:val="WW8Num2ztrue"/>
  </w:style>
  <w:style w:type="character" w:customStyle="1" w:styleId="WW8Num2ztrue1">
    <w:name w:val="WW8Num2ztrue"/>
  </w:style>
  <w:style w:type="character" w:customStyle="1" w:styleId="WW8Num2ztrue2">
    <w:name w:val="WW8Num2ztrue"/>
  </w:style>
  <w:style w:type="character" w:customStyle="1" w:styleId="WW8Num2ztrue3">
    <w:name w:val="WW8Num2ztrue"/>
  </w:style>
  <w:style w:type="character" w:customStyle="1" w:styleId="WW8Num2ztrue4">
    <w:name w:val="WW8Num2ztrue"/>
  </w:style>
  <w:style w:type="character" w:customStyle="1" w:styleId="WW8Num2ztrue5">
    <w:name w:val="WW8Num2ztrue"/>
  </w:style>
  <w:style w:type="character" w:customStyle="1" w:styleId="WW8Num3zfalse">
    <w:name w:val="WW8Num3zfalse"/>
  </w:style>
  <w:style w:type="character" w:customStyle="1" w:styleId="WW8Num3ztrue">
    <w:name w:val="WW8Num3ztrue"/>
  </w:style>
  <w:style w:type="character" w:customStyle="1" w:styleId="WW8Num3ztrue0">
    <w:name w:val="WW8Num3ztrue"/>
  </w:style>
  <w:style w:type="character" w:customStyle="1" w:styleId="WW8Num3ztrue1">
    <w:name w:val="WW8Num3ztrue"/>
  </w:style>
  <w:style w:type="character" w:customStyle="1" w:styleId="WW8Num3ztrue2">
    <w:name w:val="WW8Num3ztrue"/>
  </w:style>
  <w:style w:type="character" w:customStyle="1" w:styleId="WW8Num3ztrue3">
    <w:name w:val="WW8Num3ztrue"/>
  </w:style>
  <w:style w:type="character" w:customStyle="1" w:styleId="WW8Num3ztrue4">
    <w:name w:val="WW8Num3ztrue"/>
  </w:style>
  <w:style w:type="character" w:customStyle="1" w:styleId="WW8Num3ztrue5">
    <w:name w:val="WW8Num3ztrue"/>
  </w:style>
  <w:style w:type="character" w:customStyle="1" w:styleId="WW8Num3ztrue6">
    <w:name w:val="WW8Num3ztrue"/>
  </w:style>
  <w:style w:type="character" w:customStyle="1" w:styleId="WW8Num4z0">
    <w:name w:val="WW8Num4z0"/>
    <w:rPr>
      <w:b/>
    </w:rPr>
  </w:style>
  <w:style w:type="character" w:customStyle="1" w:styleId="WW8Num4z2">
    <w:name w:val="WW8Num4z2"/>
    <w:rPr>
      <w:b w:val="0"/>
    </w:rPr>
  </w:style>
  <w:style w:type="character" w:customStyle="1" w:styleId="WW8Num5zfalse">
    <w:name w:val="WW8Num5zfalse"/>
  </w:style>
  <w:style w:type="character" w:customStyle="1" w:styleId="WW8Num5ztrue">
    <w:name w:val="WW8Num5ztrue"/>
  </w:style>
  <w:style w:type="character" w:customStyle="1" w:styleId="WW8Num5ztrue0">
    <w:name w:val="WW8Num5ztrue"/>
  </w:style>
  <w:style w:type="character" w:customStyle="1" w:styleId="WW8Num5ztrue1">
    <w:name w:val="WW8Num5ztrue"/>
  </w:style>
  <w:style w:type="character" w:customStyle="1" w:styleId="WW8Num5ztrue2">
    <w:name w:val="WW8Num5ztrue"/>
  </w:style>
  <w:style w:type="character" w:customStyle="1" w:styleId="WW8Num5ztrue3">
    <w:name w:val="WW8Num5ztrue"/>
  </w:style>
  <w:style w:type="character" w:customStyle="1" w:styleId="WW8Num5ztrue4">
    <w:name w:val="WW8Num5ztrue"/>
  </w:style>
  <w:style w:type="character" w:customStyle="1" w:styleId="WW8Num5ztrue5">
    <w:name w:val="WW8Num5ztrue"/>
  </w:style>
  <w:style w:type="character" w:customStyle="1" w:styleId="WW8Num5ztrue6">
    <w:name w:val="WW8Num5ztrue"/>
  </w:style>
  <w:style w:type="character" w:customStyle="1" w:styleId="WW-WW8Num1ztrue">
    <w:name w:val="WW-WW8Num1ztrue"/>
  </w:style>
  <w:style w:type="character" w:customStyle="1" w:styleId="WW-WW8Num1ztrue1">
    <w:name w:val="WW-WW8Num1ztrue1"/>
  </w:style>
  <w:style w:type="character" w:customStyle="1" w:styleId="WW-WW8Num1ztrue2">
    <w:name w:val="WW-WW8Num1ztrue2"/>
  </w:style>
  <w:style w:type="character" w:customStyle="1" w:styleId="WW-WW8Num1ztrue3">
    <w:name w:val="WW-WW8Num1ztrue3"/>
  </w:style>
  <w:style w:type="character" w:customStyle="1" w:styleId="WW-WW8Num1ztrue4">
    <w:name w:val="WW-WW8Num1ztrue4"/>
  </w:style>
  <w:style w:type="character" w:customStyle="1" w:styleId="WW-WW8Num1ztrue5">
    <w:name w:val="WW-WW8Num1ztrue5"/>
  </w:style>
  <w:style w:type="character" w:customStyle="1" w:styleId="WW-WW8Num1ztrue6">
    <w:name w:val="WW-WW8Num1ztrue6"/>
  </w:style>
  <w:style w:type="character" w:customStyle="1" w:styleId="WW-WW8Num2ztrue">
    <w:name w:val="WW-WW8Num2ztrue"/>
  </w:style>
  <w:style w:type="character" w:customStyle="1" w:styleId="WW-WW8Num2ztrue1">
    <w:name w:val="WW-WW8Num2ztrue1"/>
  </w:style>
  <w:style w:type="character" w:customStyle="1" w:styleId="WW-WW8Num2ztrue2">
    <w:name w:val="WW-WW8Num2ztrue2"/>
  </w:style>
  <w:style w:type="character" w:customStyle="1" w:styleId="WW-WW8Num2ztrue3">
    <w:name w:val="WW-WW8Num2ztrue3"/>
  </w:style>
  <w:style w:type="character" w:customStyle="1" w:styleId="WW-WW8Num2ztrue4">
    <w:name w:val="WW-WW8Num2ztrue4"/>
  </w:style>
  <w:style w:type="character" w:customStyle="1" w:styleId="WW-WW8Num2ztrue5">
    <w:name w:val="WW-WW8Num2ztrue5"/>
  </w:style>
  <w:style w:type="character" w:customStyle="1" w:styleId="WW-WW8Num3ztrue">
    <w:name w:val="WW-WW8Num3ztrue"/>
  </w:style>
  <w:style w:type="character" w:customStyle="1" w:styleId="WW-WW8Num3ztrue1">
    <w:name w:val="WW-WW8Num3ztrue1"/>
  </w:style>
  <w:style w:type="character" w:customStyle="1" w:styleId="WW-WW8Num3ztrue2">
    <w:name w:val="WW-WW8Num3ztrue2"/>
  </w:style>
  <w:style w:type="character" w:customStyle="1" w:styleId="WW-WW8Num3ztrue3">
    <w:name w:val="WW-WW8Num3ztrue3"/>
  </w:style>
  <w:style w:type="character" w:customStyle="1" w:styleId="WW-WW8Num3ztrue4">
    <w:name w:val="WW-WW8Num3ztrue4"/>
  </w:style>
  <w:style w:type="character" w:customStyle="1" w:styleId="WW-WW8Num3ztrue5">
    <w:name w:val="WW-WW8Num3ztrue5"/>
  </w:style>
  <w:style w:type="character" w:customStyle="1" w:styleId="WW-WW8Num3ztrue6">
    <w:name w:val="WW-WW8Num3ztrue6"/>
  </w:style>
  <w:style w:type="character" w:customStyle="1" w:styleId="WW-WW8Num5ztrue">
    <w:name w:val="WW-WW8Num5ztrue"/>
  </w:style>
  <w:style w:type="character" w:customStyle="1" w:styleId="WW-WW8Num5ztrue1">
    <w:name w:val="WW-WW8Num5ztrue1"/>
  </w:style>
  <w:style w:type="character" w:customStyle="1" w:styleId="WW-WW8Num5ztrue2">
    <w:name w:val="WW-WW8Num5ztrue2"/>
  </w:style>
  <w:style w:type="character" w:customStyle="1" w:styleId="WW-WW8Num5ztrue3">
    <w:name w:val="WW-WW8Num5ztrue3"/>
  </w:style>
  <w:style w:type="character" w:customStyle="1" w:styleId="WW-WW8Num5ztrue4">
    <w:name w:val="WW-WW8Num5ztrue4"/>
  </w:style>
  <w:style w:type="character" w:customStyle="1" w:styleId="WW-WW8Num5ztrue5">
    <w:name w:val="WW-WW8Num5ztrue5"/>
  </w:style>
  <w:style w:type="character" w:customStyle="1" w:styleId="WW-WW8Num5ztrue6">
    <w:name w:val="WW-WW8Num5ztrue6"/>
  </w:style>
  <w:style w:type="character" w:customStyle="1" w:styleId="Fontepargpadro2">
    <w:name w:val="Fonte parág. padrão2"/>
  </w:style>
  <w:style w:type="character" w:customStyle="1" w:styleId="WW-WW8Num1ztrue7">
    <w:name w:val="WW-WW8Num1ztrue7"/>
  </w:style>
  <w:style w:type="character" w:customStyle="1" w:styleId="WW-WW8Num1ztrue11">
    <w:name w:val="WW-WW8Num1ztrue11"/>
  </w:style>
  <w:style w:type="character" w:customStyle="1" w:styleId="WW-WW8Num1ztrue21">
    <w:name w:val="WW-WW8Num1ztrue21"/>
  </w:style>
  <w:style w:type="character" w:customStyle="1" w:styleId="WW-WW8Num1ztrue31">
    <w:name w:val="WW-WW8Num1ztrue31"/>
  </w:style>
  <w:style w:type="character" w:customStyle="1" w:styleId="WW-WW8Num1ztrue41">
    <w:name w:val="WW-WW8Num1ztrue41"/>
  </w:style>
  <w:style w:type="character" w:customStyle="1" w:styleId="WW-WW8Num1ztrue51">
    <w:name w:val="WW-WW8Num1ztrue51"/>
  </w:style>
  <w:style w:type="character" w:customStyle="1" w:styleId="WW-WW8Num1ztrue61">
    <w:name w:val="WW-WW8Num1ztrue61"/>
  </w:style>
  <w:style w:type="character" w:customStyle="1" w:styleId="WW-WW8Num2ztrue6">
    <w:name w:val="WW-WW8Num2ztrue6"/>
  </w:style>
  <w:style w:type="character" w:customStyle="1" w:styleId="WW-WW8Num2ztrue11">
    <w:name w:val="WW-WW8Num2ztrue11"/>
  </w:style>
  <w:style w:type="character" w:customStyle="1" w:styleId="WW-WW8Num2ztrue21">
    <w:name w:val="WW-WW8Num2ztrue21"/>
  </w:style>
  <w:style w:type="character" w:customStyle="1" w:styleId="WW-WW8Num2ztrue31">
    <w:name w:val="WW-WW8Num2ztrue31"/>
  </w:style>
  <w:style w:type="character" w:customStyle="1" w:styleId="WW-WW8Num2ztrue41">
    <w:name w:val="WW-WW8Num2ztrue41"/>
  </w:style>
  <w:style w:type="character" w:customStyle="1" w:styleId="WW-WW8Num2ztrue51">
    <w:name w:val="WW-WW8Num2ztrue51"/>
  </w:style>
  <w:style w:type="character" w:customStyle="1" w:styleId="WW-WW8Num2ztrue61">
    <w:name w:val="WW-WW8Num2ztrue61"/>
  </w:style>
  <w:style w:type="character" w:customStyle="1" w:styleId="WW-WW8Num3ztrue7">
    <w:name w:val="WW-WW8Num3ztrue7"/>
  </w:style>
  <w:style w:type="character" w:customStyle="1" w:styleId="WW-WW8Num3ztrue11">
    <w:name w:val="WW-WW8Num3ztrue11"/>
  </w:style>
  <w:style w:type="character" w:customStyle="1" w:styleId="WW-WW8Num3ztrue21">
    <w:name w:val="WW-WW8Num3ztrue21"/>
  </w:style>
  <w:style w:type="character" w:customStyle="1" w:styleId="WW-WW8Num3ztrue31">
    <w:name w:val="WW-WW8Num3ztrue31"/>
  </w:style>
  <w:style w:type="character" w:customStyle="1" w:styleId="WW-WW8Num3ztrue41">
    <w:name w:val="WW-WW8Num3ztrue41"/>
  </w:style>
  <w:style w:type="character" w:customStyle="1" w:styleId="WW-WW8Num3ztrue51">
    <w:name w:val="WW-WW8Num3ztrue51"/>
  </w:style>
  <w:style w:type="character" w:customStyle="1" w:styleId="WW-WW8Num3ztrue61">
    <w:name w:val="WW-WW8Num3ztrue61"/>
  </w:style>
  <w:style w:type="character" w:customStyle="1" w:styleId="WW8Num4zfalse">
    <w:name w:val="WW8Num4zfalse"/>
  </w:style>
  <w:style w:type="character" w:customStyle="1" w:styleId="WW8Num4ztrue">
    <w:name w:val="WW8Num4ztrue"/>
  </w:style>
  <w:style w:type="character" w:customStyle="1" w:styleId="WW-WW8Num4ztrue">
    <w:name w:val="WW-WW8Num4ztrue"/>
  </w:style>
  <w:style w:type="character" w:customStyle="1" w:styleId="WW-WW8Num4ztrue1">
    <w:name w:val="WW-WW8Num4ztrue1"/>
  </w:style>
  <w:style w:type="character" w:customStyle="1" w:styleId="WW-WW8Num4ztrue2">
    <w:name w:val="WW-WW8Num4ztrue2"/>
  </w:style>
  <w:style w:type="character" w:customStyle="1" w:styleId="WW-WW8Num4ztrue3">
    <w:name w:val="WW-WW8Num4ztrue3"/>
  </w:style>
  <w:style w:type="character" w:customStyle="1" w:styleId="WW-WW8Num4ztrue4">
    <w:name w:val="WW-WW8Num4ztrue4"/>
  </w:style>
  <w:style w:type="character" w:customStyle="1" w:styleId="WW-WW8Num4ztrue5">
    <w:name w:val="WW-WW8Num4ztrue5"/>
  </w:style>
  <w:style w:type="character" w:customStyle="1" w:styleId="WW-WW8Num4ztrue6">
    <w:name w:val="WW-WW8Num4ztrue6"/>
  </w:style>
  <w:style w:type="character" w:customStyle="1" w:styleId="WW-WW8Num5ztrue7">
    <w:name w:val="WW-WW8Num5ztrue7"/>
  </w:style>
  <w:style w:type="character" w:customStyle="1" w:styleId="WW-WW8Num5ztrue11">
    <w:name w:val="WW-WW8Num5ztrue11"/>
  </w:style>
  <w:style w:type="character" w:customStyle="1" w:styleId="WW-WW8Num5ztrue21">
    <w:name w:val="WW-WW8Num5ztrue21"/>
  </w:style>
  <w:style w:type="character" w:customStyle="1" w:styleId="WW-WW8Num5ztrue31">
    <w:name w:val="WW-WW8Num5ztrue31"/>
  </w:style>
  <w:style w:type="character" w:customStyle="1" w:styleId="WW-WW8Num5ztrue41">
    <w:name w:val="WW-WW8Num5ztrue41"/>
  </w:style>
  <w:style w:type="character" w:customStyle="1" w:styleId="WW-WW8Num5ztrue51">
    <w:name w:val="WW-WW8Num5ztrue51"/>
  </w:style>
  <w:style w:type="character" w:customStyle="1" w:styleId="WW-WW8Num5ztrue61">
    <w:name w:val="WW-WW8Num5ztrue61"/>
  </w:style>
  <w:style w:type="character" w:customStyle="1" w:styleId="WW8Num6zfalse">
    <w:name w:val="WW8Num6zfalse"/>
  </w:style>
  <w:style w:type="character" w:customStyle="1" w:styleId="WW8Num6ztrue">
    <w:name w:val="WW8Num6ztrue"/>
    <w:rPr>
      <w:rFonts w:ascii="Arial" w:hAnsi="Arial" w:cs="Arial"/>
      <w:sz w:val="22"/>
      <w:szCs w:val="22"/>
    </w:rPr>
  </w:style>
  <w:style w:type="character" w:customStyle="1" w:styleId="WW-WW8Num6ztrue">
    <w:name w:val="WW-WW8Num6ztrue"/>
  </w:style>
  <w:style w:type="character" w:customStyle="1" w:styleId="WW-WW8Num6ztrue1">
    <w:name w:val="WW-WW8Num6ztrue1"/>
  </w:style>
  <w:style w:type="character" w:customStyle="1" w:styleId="WW-WW8Num6ztrue2">
    <w:name w:val="WW-WW8Num6ztrue2"/>
  </w:style>
  <w:style w:type="character" w:customStyle="1" w:styleId="WW-WW8Num6ztrue3">
    <w:name w:val="WW-WW8Num6ztrue3"/>
  </w:style>
  <w:style w:type="character" w:customStyle="1" w:styleId="WW-WW8Num6ztrue4">
    <w:name w:val="WW-WW8Num6ztrue4"/>
  </w:style>
  <w:style w:type="character" w:customStyle="1" w:styleId="WW-WW8Num6ztrue5">
    <w:name w:val="WW-WW8Num6ztrue5"/>
  </w:style>
  <w:style w:type="character" w:customStyle="1" w:styleId="WW-WW8Num6ztrue6">
    <w:name w:val="WW-WW8Num6ztrue6"/>
  </w:style>
  <w:style w:type="character" w:customStyle="1" w:styleId="WW8Num7zfalse">
    <w:name w:val="WW8Num7zfalse"/>
  </w:style>
  <w:style w:type="character" w:customStyle="1" w:styleId="WW8Num7ztrue">
    <w:name w:val="WW8Num7ztrue"/>
  </w:style>
  <w:style w:type="character" w:customStyle="1" w:styleId="WW-WW8Num7ztrue">
    <w:name w:val="WW-WW8Num7ztrue"/>
  </w:style>
  <w:style w:type="character" w:customStyle="1" w:styleId="WW-WW8Num7ztrue1">
    <w:name w:val="WW-WW8Num7ztrue1"/>
  </w:style>
  <w:style w:type="character" w:customStyle="1" w:styleId="WW-WW8Num7ztrue2">
    <w:name w:val="WW-WW8Num7ztrue2"/>
  </w:style>
  <w:style w:type="character" w:customStyle="1" w:styleId="WW-WW8Num7ztrue3">
    <w:name w:val="WW-WW8Num7ztrue3"/>
  </w:style>
  <w:style w:type="character" w:customStyle="1" w:styleId="WW-WW8Num7ztrue4">
    <w:name w:val="WW-WW8Num7ztrue4"/>
  </w:style>
  <w:style w:type="character" w:customStyle="1" w:styleId="WW-WW8Num7ztrue5">
    <w:name w:val="WW-WW8Num7ztrue5"/>
  </w:style>
  <w:style w:type="character" w:customStyle="1" w:styleId="WW-WW8Num7ztrue6">
    <w:name w:val="WW-WW8Num7ztrue6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false">
    <w:name w:val="WW8Num9zfalse"/>
  </w:style>
  <w:style w:type="character" w:customStyle="1" w:styleId="WW8Num9ztrue">
    <w:name w:val="WW8Num9ztrue"/>
  </w:style>
  <w:style w:type="character" w:customStyle="1" w:styleId="WW-WW8Num9ztrue">
    <w:name w:val="WW-WW8Num9ztrue"/>
  </w:style>
  <w:style w:type="character" w:customStyle="1" w:styleId="WW-WW8Num9ztrue1">
    <w:name w:val="WW-WW8Num9ztrue1"/>
  </w:style>
  <w:style w:type="character" w:customStyle="1" w:styleId="WW-WW8Num9ztrue2">
    <w:name w:val="WW-WW8Num9ztrue2"/>
  </w:style>
  <w:style w:type="character" w:customStyle="1" w:styleId="WW-WW8Num9ztrue3">
    <w:name w:val="WW-WW8Num9ztrue3"/>
  </w:style>
  <w:style w:type="character" w:customStyle="1" w:styleId="WW-WW8Num9ztrue4">
    <w:name w:val="WW-WW8Num9ztrue4"/>
  </w:style>
  <w:style w:type="character" w:customStyle="1" w:styleId="WW-WW8Num9ztrue5">
    <w:name w:val="WW-WW8Num9ztrue5"/>
  </w:style>
  <w:style w:type="character" w:customStyle="1" w:styleId="WW-WW8Num9ztrue6">
    <w:name w:val="WW-WW8Num9ztrue6"/>
  </w:style>
  <w:style w:type="character" w:customStyle="1" w:styleId="WW8Num10zfalse">
    <w:name w:val="WW8Num10zfalse"/>
  </w:style>
  <w:style w:type="character" w:customStyle="1" w:styleId="WW8Num10ztrue">
    <w:name w:val="WW8Num10ztrue"/>
  </w:style>
  <w:style w:type="character" w:customStyle="1" w:styleId="WW8Num10z2">
    <w:name w:val="WW8Num10z2"/>
    <w:rPr>
      <w:sz w:val="24"/>
      <w:szCs w:val="24"/>
    </w:rPr>
  </w:style>
  <w:style w:type="character" w:customStyle="1" w:styleId="WW-WW8Num10ztrue">
    <w:name w:val="WW-WW8Num10ztrue"/>
  </w:style>
  <w:style w:type="character" w:customStyle="1" w:styleId="WW-WW8Num10ztrue1">
    <w:name w:val="WW-WW8Num10ztrue1"/>
  </w:style>
  <w:style w:type="character" w:customStyle="1" w:styleId="WW-WW8Num10ztrue2">
    <w:name w:val="WW-WW8Num10ztrue2"/>
  </w:style>
  <w:style w:type="character" w:customStyle="1" w:styleId="WW-WW8Num10ztrue3">
    <w:name w:val="WW-WW8Num10ztrue3"/>
  </w:style>
  <w:style w:type="character" w:customStyle="1" w:styleId="WW-WW8Num10ztrue4">
    <w:name w:val="WW-WW8Num10ztrue4"/>
  </w:style>
  <w:style w:type="character" w:customStyle="1" w:styleId="WW-WW8Num10ztrue5">
    <w:name w:val="WW-WW8Num10ztrue5"/>
  </w:style>
  <w:style w:type="character" w:customStyle="1" w:styleId="WW8Num11zfalse">
    <w:name w:val="WW8Num11zfalse"/>
  </w:style>
  <w:style w:type="character" w:customStyle="1" w:styleId="WW8Num11ztrue">
    <w:name w:val="WW8Num11ztrue"/>
  </w:style>
  <w:style w:type="character" w:customStyle="1" w:styleId="WW-WW8Num11ztrue">
    <w:name w:val="WW-WW8Num11ztrue"/>
  </w:style>
  <w:style w:type="character" w:customStyle="1" w:styleId="WW-WW8Num11ztrue1">
    <w:name w:val="WW-WW8Num11ztrue1"/>
  </w:style>
  <w:style w:type="character" w:customStyle="1" w:styleId="WW-WW8Num11ztrue2">
    <w:name w:val="WW-WW8Num11ztrue2"/>
  </w:style>
  <w:style w:type="character" w:customStyle="1" w:styleId="WW-WW8Num11ztrue3">
    <w:name w:val="WW-WW8Num11ztrue3"/>
  </w:style>
  <w:style w:type="character" w:customStyle="1" w:styleId="WW-WW8Num11ztrue4">
    <w:name w:val="WW-WW8Num11ztrue4"/>
  </w:style>
  <w:style w:type="character" w:customStyle="1" w:styleId="WW-WW8Num11ztrue5">
    <w:name w:val="WW-WW8Num11ztrue5"/>
  </w:style>
  <w:style w:type="character" w:customStyle="1" w:styleId="WW-WW8Num11ztrue6">
    <w:name w:val="WW-WW8Num11ztrue6"/>
  </w:style>
  <w:style w:type="character" w:customStyle="1" w:styleId="WW8Num12zfalse">
    <w:name w:val="WW8Num12zfalse"/>
  </w:style>
  <w:style w:type="character" w:customStyle="1" w:styleId="WW8Num12ztrue">
    <w:name w:val="WW8Num12ztrue"/>
  </w:style>
  <w:style w:type="character" w:customStyle="1" w:styleId="WW-WW8Num12ztrue">
    <w:name w:val="WW-WW8Num12ztrue"/>
  </w:style>
  <w:style w:type="character" w:customStyle="1" w:styleId="WW-WW8Num12ztrue1">
    <w:name w:val="WW-WW8Num12ztrue1"/>
  </w:style>
  <w:style w:type="character" w:customStyle="1" w:styleId="WW-WW8Num12ztrue2">
    <w:name w:val="WW-WW8Num12ztrue2"/>
  </w:style>
  <w:style w:type="character" w:customStyle="1" w:styleId="WW-WW8Num12ztrue3">
    <w:name w:val="WW-WW8Num12ztrue3"/>
  </w:style>
  <w:style w:type="character" w:customStyle="1" w:styleId="WW-WW8Num12ztrue4">
    <w:name w:val="WW-WW8Num12ztrue4"/>
  </w:style>
  <w:style w:type="character" w:customStyle="1" w:styleId="WW-WW8Num12ztrue5">
    <w:name w:val="WW-WW8Num12ztrue5"/>
  </w:style>
  <w:style w:type="character" w:customStyle="1" w:styleId="WW-WW8Num12ztrue6">
    <w:name w:val="WW-WW8Num12ztrue6"/>
  </w:style>
  <w:style w:type="character" w:customStyle="1" w:styleId="WW8Num13zfalse">
    <w:name w:val="WW8Num13zfalse"/>
  </w:style>
  <w:style w:type="character" w:customStyle="1" w:styleId="WW8Num13ztrue">
    <w:name w:val="WW8Num13ztrue"/>
  </w:style>
  <w:style w:type="character" w:customStyle="1" w:styleId="WW-WW8Num13ztrue">
    <w:name w:val="WW-WW8Num13ztrue"/>
  </w:style>
  <w:style w:type="character" w:customStyle="1" w:styleId="WW-WW8Num13ztrue1">
    <w:name w:val="WW-WW8Num13ztrue1"/>
  </w:style>
  <w:style w:type="character" w:customStyle="1" w:styleId="WW-WW8Num13ztrue2">
    <w:name w:val="WW-WW8Num13ztrue2"/>
  </w:style>
  <w:style w:type="character" w:customStyle="1" w:styleId="WW-WW8Num13ztrue3">
    <w:name w:val="WW-WW8Num13ztrue3"/>
  </w:style>
  <w:style w:type="character" w:customStyle="1" w:styleId="WW-WW8Num13ztrue4">
    <w:name w:val="WW-WW8Num13ztrue4"/>
  </w:style>
  <w:style w:type="character" w:customStyle="1" w:styleId="WW-WW8Num13ztrue5">
    <w:name w:val="WW-WW8Num13ztrue5"/>
  </w:style>
  <w:style w:type="character" w:customStyle="1" w:styleId="WW-WW8Num13ztrue6">
    <w:name w:val="WW-WW8Num13ztrue6"/>
  </w:style>
  <w:style w:type="character" w:customStyle="1" w:styleId="WW8Num14zfalse">
    <w:name w:val="WW8Num14zfalse"/>
  </w:style>
  <w:style w:type="character" w:customStyle="1" w:styleId="WW8Num14ztrue">
    <w:name w:val="WW8Num14ztrue"/>
  </w:style>
  <w:style w:type="character" w:customStyle="1" w:styleId="WW-WW8Num14ztrue">
    <w:name w:val="WW-WW8Num14ztrue"/>
  </w:style>
  <w:style w:type="character" w:customStyle="1" w:styleId="WW-WW8Num14ztrue1">
    <w:name w:val="WW-WW8Num14ztrue1"/>
  </w:style>
  <w:style w:type="character" w:customStyle="1" w:styleId="WW-WW8Num14ztrue2">
    <w:name w:val="WW-WW8Num14ztrue2"/>
  </w:style>
  <w:style w:type="character" w:customStyle="1" w:styleId="WW-WW8Num14ztrue3">
    <w:name w:val="WW-WW8Num14ztrue3"/>
  </w:style>
  <w:style w:type="character" w:customStyle="1" w:styleId="WW-WW8Num14ztrue4">
    <w:name w:val="WW-WW8Num14ztrue4"/>
  </w:style>
  <w:style w:type="character" w:customStyle="1" w:styleId="WW-WW8Num14ztrue5">
    <w:name w:val="WW-WW8Num14ztrue5"/>
  </w:style>
  <w:style w:type="character" w:customStyle="1" w:styleId="WW-WW8Num14ztrue6">
    <w:name w:val="WW-WW8Num14ztrue6"/>
  </w:style>
  <w:style w:type="character" w:customStyle="1" w:styleId="WW8Num15zfalse">
    <w:name w:val="WW8Num15zfalse"/>
  </w:style>
  <w:style w:type="character" w:customStyle="1" w:styleId="WW8Num15ztrue">
    <w:name w:val="WW8Num15ztrue"/>
  </w:style>
  <w:style w:type="character" w:customStyle="1" w:styleId="WW-WW8Num15ztrue">
    <w:name w:val="WW-WW8Num15ztrue"/>
  </w:style>
  <w:style w:type="character" w:customStyle="1" w:styleId="WW-WW8Num15ztrue1">
    <w:name w:val="WW-WW8Num15ztrue1"/>
  </w:style>
  <w:style w:type="character" w:customStyle="1" w:styleId="WW-WW8Num15ztrue2">
    <w:name w:val="WW-WW8Num15ztrue2"/>
  </w:style>
  <w:style w:type="character" w:customStyle="1" w:styleId="WW-WW8Num15ztrue3">
    <w:name w:val="WW-WW8Num15ztrue3"/>
  </w:style>
  <w:style w:type="character" w:customStyle="1" w:styleId="WW-WW8Num15ztrue4">
    <w:name w:val="WW-WW8Num15ztrue4"/>
  </w:style>
  <w:style w:type="character" w:customStyle="1" w:styleId="WW-WW8Num15ztrue5">
    <w:name w:val="WW-WW8Num15ztrue5"/>
  </w:style>
  <w:style w:type="character" w:customStyle="1" w:styleId="WW-WW8Num15ztrue6">
    <w:name w:val="WW-WW8Num15ztrue6"/>
  </w:style>
  <w:style w:type="character" w:customStyle="1" w:styleId="WW8Num16zfalse">
    <w:name w:val="WW8Num16zfalse"/>
  </w:style>
  <w:style w:type="character" w:customStyle="1" w:styleId="WW8Num16ztrue">
    <w:name w:val="WW8Num16ztrue"/>
  </w:style>
  <w:style w:type="character" w:customStyle="1" w:styleId="WW-WW8Num16ztrue">
    <w:name w:val="WW-WW8Num16ztrue"/>
  </w:style>
  <w:style w:type="character" w:customStyle="1" w:styleId="WW-WW8Num16ztrue1">
    <w:name w:val="WW-WW8Num16ztrue1"/>
  </w:style>
  <w:style w:type="character" w:customStyle="1" w:styleId="WW-WW8Num16ztrue2">
    <w:name w:val="WW-WW8Num16ztrue2"/>
  </w:style>
  <w:style w:type="character" w:customStyle="1" w:styleId="WW-WW8Num16ztrue3">
    <w:name w:val="WW-WW8Num16ztrue3"/>
  </w:style>
  <w:style w:type="character" w:customStyle="1" w:styleId="WW-WW8Num16ztrue4">
    <w:name w:val="WW-WW8Num16ztrue4"/>
  </w:style>
  <w:style w:type="character" w:customStyle="1" w:styleId="WW-WW8Num16ztrue5">
    <w:name w:val="WW-WW8Num16ztrue5"/>
  </w:style>
  <w:style w:type="character" w:customStyle="1" w:styleId="WW-WW8Num16ztrue6">
    <w:name w:val="WW-WW8Num16ztrue6"/>
  </w:style>
  <w:style w:type="character" w:customStyle="1" w:styleId="WW8Num17zfalse">
    <w:name w:val="WW8Num17zfalse"/>
  </w:style>
  <w:style w:type="character" w:customStyle="1" w:styleId="WW8Num17ztrue">
    <w:name w:val="WW8Num17ztrue"/>
  </w:style>
  <w:style w:type="character" w:customStyle="1" w:styleId="WW-WW8Num17ztrue">
    <w:name w:val="WW-WW8Num17ztrue"/>
  </w:style>
  <w:style w:type="character" w:customStyle="1" w:styleId="WW-WW8Num17ztrue1">
    <w:name w:val="WW-WW8Num17ztrue1"/>
  </w:style>
  <w:style w:type="character" w:customStyle="1" w:styleId="WW-WW8Num17ztrue2">
    <w:name w:val="WW-WW8Num17ztrue2"/>
  </w:style>
  <w:style w:type="character" w:customStyle="1" w:styleId="WW-WW8Num17ztrue3">
    <w:name w:val="WW-WW8Num17ztrue3"/>
  </w:style>
  <w:style w:type="character" w:customStyle="1" w:styleId="WW-WW8Num17ztrue4">
    <w:name w:val="WW-WW8Num17ztrue4"/>
  </w:style>
  <w:style w:type="character" w:customStyle="1" w:styleId="WW-WW8Num17ztrue5">
    <w:name w:val="WW-WW8Num17ztrue5"/>
  </w:style>
  <w:style w:type="character" w:customStyle="1" w:styleId="WW-WW8Num17ztrue6">
    <w:name w:val="WW-WW8Num17ztrue6"/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9zfalse">
    <w:name w:val="WW8Num19zfalse"/>
  </w:style>
  <w:style w:type="character" w:customStyle="1" w:styleId="WW8Num19ztrue">
    <w:name w:val="WW8Num19ztrue"/>
  </w:style>
  <w:style w:type="character" w:customStyle="1" w:styleId="WW-WW8Num19ztrue">
    <w:name w:val="WW-WW8Num19ztrue"/>
  </w:style>
  <w:style w:type="character" w:customStyle="1" w:styleId="WW-WW8Num19ztrue1">
    <w:name w:val="WW-WW8Num19ztrue1"/>
  </w:style>
  <w:style w:type="character" w:customStyle="1" w:styleId="WW-WW8Num19ztrue2">
    <w:name w:val="WW-WW8Num19ztrue2"/>
  </w:style>
  <w:style w:type="character" w:customStyle="1" w:styleId="WW-WW8Num19ztrue3">
    <w:name w:val="WW-WW8Num19ztrue3"/>
  </w:style>
  <w:style w:type="character" w:customStyle="1" w:styleId="WW-WW8Num19ztrue4">
    <w:name w:val="WW-WW8Num19ztrue4"/>
  </w:style>
  <w:style w:type="character" w:customStyle="1" w:styleId="WW-WW8Num19ztrue5">
    <w:name w:val="WW-WW8Num19ztrue5"/>
  </w:style>
  <w:style w:type="character" w:customStyle="1" w:styleId="WW-WW8Num19ztrue6">
    <w:name w:val="WW-WW8Num19ztrue6"/>
  </w:style>
  <w:style w:type="character" w:customStyle="1" w:styleId="WW8Num20zfalse">
    <w:name w:val="WW8Num20zfalse"/>
  </w:style>
  <w:style w:type="character" w:customStyle="1" w:styleId="WW8Num20ztrue">
    <w:name w:val="WW8Num20ztrue"/>
  </w:style>
  <w:style w:type="character" w:customStyle="1" w:styleId="WW-WW8Num20ztrue">
    <w:name w:val="WW-WW8Num20ztrue"/>
  </w:style>
  <w:style w:type="character" w:customStyle="1" w:styleId="WW-WW8Num20ztrue1">
    <w:name w:val="WW-WW8Num20ztrue1"/>
  </w:style>
  <w:style w:type="character" w:customStyle="1" w:styleId="WW-WW8Num20ztrue2">
    <w:name w:val="WW-WW8Num20ztrue2"/>
  </w:style>
  <w:style w:type="character" w:customStyle="1" w:styleId="WW-WW8Num20ztrue3">
    <w:name w:val="WW-WW8Num20ztrue3"/>
  </w:style>
  <w:style w:type="character" w:customStyle="1" w:styleId="WW-WW8Num20ztrue4">
    <w:name w:val="WW-WW8Num20ztrue4"/>
  </w:style>
  <w:style w:type="character" w:customStyle="1" w:styleId="WW-WW8Num20ztrue5">
    <w:name w:val="WW-WW8Num20ztrue5"/>
  </w:style>
  <w:style w:type="character" w:customStyle="1" w:styleId="WW-WW8Num20ztrue6">
    <w:name w:val="WW-WW8Num20ztrue6"/>
  </w:style>
  <w:style w:type="character" w:customStyle="1" w:styleId="WW8Num21zfalse">
    <w:name w:val="WW8Num21zfalse"/>
  </w:style>
  <w:style w:type="character" w:customStyle="1" w:styleId="WW8Num21ztrue">
    <w:name w:val="WW8Num21ztrue"/>
  </w:style>
  <w:style w:type="character" w:customStyle="1" w:styleId="WW-WW8Num21ztrue">
    <w:name w:val="WW-WW8Num21ztrue"/>
  </w:style>
  <w:style w:type="character" w:customStyle="1" w:styleId="WW-WW8Num21ztrue1">
    <w:name w:val="WW-WW8Num21ztrue1"/>
  </w:style>
  <w:style w:type="character" w:customStyle="1" w:styleId="WW-WW8Num21ztrue2">
    <w:name w:val="WW-WW8Num21ztrue2"/>
  </w:style>
  <w:style w:type="character" w:customStyle="1" w:styleId="WW-WW8Num21ztrue3">
    <w:name w:val="WW-WW8Num21ztrue3"/>
  </w:style>
  <w:style w:type="character" w:customStyle="1" w:styleId="WW-WW8Num21ztrue4">
    <w:name w:val="WW-WW8Num21ztrue4"/>
  </w:style>
  <w:style w:type="character" w:customStyle="1" w:styleId="WW-WW8Num21ztrue5">
    <w:name w:val="WW-WW8Num21ztrue5"/>
  </w:style>
  <w:style w:type="character" w:customStyle="1" w:styleId="WW-WW8Num21ztrue6">
    <w:name w:val="WW-WW8Num21ztrue6"/>
  </w:style>
  <w:style w:type="character" w:customStyle="1" w:styleId="WW8Num22zfalse">
    <w:name w:val="WW8Num22zfalse"/>
  </w:style>
  <w:style w:type="character" w:customStyle="1" w:styleId="WW8Num22ztrue">
    <w:name w:val="WW8Num22ztrue"/>
  </w:style>
  <w:style w:type="character" w:customStyle="1" w:styleId="WW-WW8Num22ztrue">
    <w:name w:val="WW-WW8Num22ztrue"/>
  </w:style>
  <w:style w:type="character" w:customStyle="1" w:styleId="WW-WW8Num22ztrue1">
    <w:name w:val="WW-WW8Num22ztrue1"/>
  </w:style>
  <w:style w:type="character" w:customStyle="1" w:styleId="WW-WW8Num22ztrue2">
    <w:name w:val="WW-WW8Num22ztrue2"/>
  </w:style>
  <w:style w:type="character" w:customStyle="1" w:styleId="WW-WW8Num22ztrue3">
    <w:name w:val="WW-WW8Num22ztrue3"/>
  </w:style>
  <w:style w:type="character" w:customStyle="1" w:styleId="WW-WW8Num22ztrue4">
    <w:name w:val="WW-WW8Num22ztrue4"/>
  </w:style>
  <w:style w:type="character" w:customStyle="1" w:styleId="WW-WW8Num22ztrue5">
    <w:name w:val="WW-WW8Num22ztrue5"/>
  </w:style>
  <w:style w:type="character" w:customStyle="1" w:styleId="WW-WW8Num22ztrue6">
    <w:name w:val="WW-WW8Num22ztrue6"/>
  </w:style>
  <w:style w:type="character" w:customStyle="1" w:styleId="WW8Num23zfalse">
    <w:name w:val="WW8Num23zfalse"/>
  </w:style>
  <w:style w:type="character" w:customStyle="1" w:styleId="WW8Num23ztrue">
    <w:name w:val="WW8Num23ztrue"/>
  </w:style>
  <w:style w:type="character" w:customStyle="1" w:styleId="WW-WW8Num23ztrue">
    <w:name w:val="WW-WW8Num23ztrue"/>
  </w:style>
  <w:style w:type="character" w:customStyle="1" w:styleId="WW-WW8Num23ztrue1">
    <w:name w:val="WW-WW8Num23ztrue1"/>
  </w:style>
  <w:style w:type="character" w:customStyle="1" w:styleId="WW-WW8Num23ztrue2">
    <w:name w:val="WW-WW8Num23ztrue2"/>
  </w:style>
  <w:style w:type="character" w:customStyle="1" w:styleId="WW-WW8Num23ztrue3">
    <w:name w:val="WW-WW8Num23ztrue3"/>
  </w:style>
  <w:style w:type="character" w:customStyle="1" w:styleId="WW-WW8Num23ztrue4">
    <w:name w:val="WW-WW8Num23ztrue4"/>
  </w:style>
  <w:style w:type="character" w:customStyle="1" w:styleId="WW-WW8Num23ztrue5">
    <w:name w:val="WW-WW8Num23ztrue5"/>
  </w:style>
  <w:style w:type="character" w:customStyle="1" w:styleId="WW-WW8Num23ztrue6">
    <w:name w:val="WW-WW8Num23ztrue6"/>
  </w:style>
  <w:style w:type="character" w:customStyle="1" w:styleId="WW8Num24z0">
    <w:name w:val="WW8Num24z0"/>
    <w:rPr>
      <w:b/>
    </w:rPr>
  </w:style>
  <w:style w:type="character" w:customStyle="1" w:styleId="WW8Num24ztrue">
    <w:name w:val="WW8Num24ztrue"/>
  </w:style>
  <w:style w:type="character" w:customStyle="1" w:styleId="WW-WW8Num24ztrue">
    <w:name w:val="WW-WW8Num24ztrue"/>
  </w:style>
  <w:style w:type="character" w:customStyle="1" w:styleId="WW-WW8Num24ztrue1">
    <w:name w:val="WW-WW8Num24ztrue1"/>
  </w:style>
  <w:style w:type="character" w:customStyle="1" w:styleId="WW-WW8Num24ztrue2">
    <w:name w:val="WW-WW8Num24ztrue2"/>
  </w:style>
  <w:style w:type="character" w:customStyle="1" w:styleId="WW-WW8Num24ztrue3">
    <w:name w:val="WW-WW8Num24ztrue3"/>
  </w:style>
  <w:style w:type="character" w:customStyle="1" w:styleId="WW-WW8Num24ztrue4">
    <w:name w:val="WW-WW8Num24ztrue4"/>
  </w:style>
  <w:style w:type="character" w:customStyle="1" w:styleId="WW-WW8Num24ztrue5">
    <w:name w:val="WW-WW8Num24ztrue5"/>
  </w:style>
  <w:style w:type="character" w:customStyle="1" w:styleId="WW-WW8Num24ztrue6">
    <w:name w:val="WW-WW8Num24ztrue6"/>
  </w:style>
  <w:style w:type="character" w:customStyle="1" w:styleId="WW8Num25z0">
    <w:name w:val="WW8Num25z0"/>
    <w:rPr>
      <w:b/>
    </w:rPr>
  </w:style>
  <w:style w:type="character" w:customStyle="1" w:styleId="WW8Num25z2">
    <w:name w:val="WW8Num25z2"/>
    <w:rPr>
      <w:b w:val="0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b/>
    </w:rPr>
  </w:style>
  <w:style w:type="character" w:customStyle="1" w:styleId="WW8Num27z2">
    <w:name w:val="WW8Num27z2"/>
    <w:rPr>
      <w:b w:val="0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gd">
    <w:name w:val="gd"/>
    <w:basedOn w:val="Fontepargpadro1"/>
  </w:style>
  <w:style w:type="character" w:customStyle="1" w:styleId="gi">
    <w:name w:val="gi"/>
    <w:basedOn w:val="Fontepargpadro1"/>
  </w:style>
  <w:style w:type="character" w:customStyle="1" w:styleId="cdmerge4">
    <w:name w:val="cd_merge4"/>
    <w:basedOn w:val="Fontepargpadro1"/>
  </w:style>
  <w:style w:type="character" w:customStyle="1" w:styleId="secondarytextcolor1">
    <w:name w:val="secondarytextcolor1"/>
    <w:rPr>
      <w:color w:val="6E6E6E"/>
    </w:rPr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apple-converted-space">
    <w:name w:val="apple-converted-space"/>
    <w:basedOn w:val="Fontepargpadro1"/>
  </w:style>
  <w:style w:type="character" w:customStyle="1" w:styleId="skypepnhmark">
    <w:name w:val="skype_pnh_mark"/>
    <w:rPr>
      <w:vanish/>
    </w:rPr>
  </w:style>
  <w:style w:type="character" w:customStyle="1" w:styleId="ecxgi">
    <w:name w:val="ecxgi"/>
    <w:basedOn w:val="Fontepargpadro1"/>
  </w:style>
  <w:style w:type="character" w:customStyle="1" w:styleId="skypepnhprintcontainer">
    <w:name w:val="skype_pnh_print_container"/>
    <w:basedOn w:val="Fontepargpadro1"/>
  </w:style>
  <w:style w:type="character" w:customStyle="1" w:styleId="skypepnhcontainer">
    <w:name w:val="skype_pnh_container"/>
    <w:basedOn w:val="Fontepargpadro1"/>
  </w:style>
  <w:style w:type="character" w:customStyle="1" w:styleId="skypepnhleftspan">
    <w:name w:val="skype_pnh_left_span"/>
    <w:basedOn w:val="Fontepargpadro1"/>
  </w:style>
  <w:style w:type="character" w:customStyle="1" w:styleId="skypepnhdropartflagspan">
    <w:name w:val="skype_pnh_dropart_flag_span"/>
    <w:basedOn w:val="Fontepargpadro1"/>
  </w:style>
  <w:style w:type="character" w:customStyle="1" w:styleId="ecxyiv1145097342gi">
    <w:name w:val="ecxyiv1145097342gi"/>
    <w:basedOn w:val="Fontepargpadro1"/>
  </w:style>
  <w:style w:type="character" w:customStyle="1" w:styleId="ecxyiv1767727855gi">
    <w:name w:val="ecxyiv1767727855gi"/>
    <w:basedOn w:val="Fontepargpadro1"/>
  </w:style>
  <w:style w:type="character" w:customStyle="1" w:styleId="TextodecomentrioChar">
    <w:name w:val="Texto de comentário Char"/>
    <w:basedOn w:val="Fontepargpadro1"/>
  </w:style>
  <w:style w:type="paragraph" w:customStyle="1" w:styleId="Ttulo3">
    <w:name w:val="Título3"/>
    <w:basedOn w:val="Padro"/>
    <w:next w:val="Corpodetexto"/>
    <w:pPr>
      <w:keepNext/>
    </w:pPr>
    <w:rPr>
      <w:kern w:val="1"/>
      <w:sz w:val="76"/>
    </w:rPr>
  </w:style>
  <w:style w:type="paragraph" w:styleId="Corpodetexto">
    <w:name w:val="Body Text"/>
    <w:basedOn w:val="Padro"/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  <w:szCs w:val="24"/>
      <w:lang w:eastAsia="zh-CN" w:bidi="hi-IN"/>
    </w:rPr>
  </w:style>
  <w:style w:type="paragraph" w:customStyle="1" w:styleId="Ttulo1">
    <w:name w:val="Título1"/>
    <w:basedOn w:val="Padro"/>
    <w:next w:val="Corpodetexto"/>
    <w:pPr>
      <w:keepNext/>
      <w:spacing w:before="238" w:after="119"/>
    </w:pPr>
    <w:rPr>
      <w:rFonts w:eastAsia="Microsoft YaHei" w:cs="Mangal"/>
      <w:szCs w:val="28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  <w:rPr>
      <w:lang w:val="x-none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uppressAutoHyphens/>
    </w:pPr>
    <w:rPr>
      <w:sz w:val="24"/>
      <w:szCs w:val="24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rPr>
      <w:rFonts w:cs="Microsoft YaHei"/>
    </w:rPr>
  </w:style>
  <w:style w:type="paragraph" w:customStyle="1" w:styleId="Objetocomsombra">
    <w:name w:val="Objeto com sombra"/>
    <w:basedOn w:val="Padro"/>
    <w:rPr>
      <w:rFonts w:cs="Microsoft YaHei"/>
    </w:rPr>
  </w:style>
  <w:style w:type="paragraph" w:customStyle="1" w:styleId="Objetosempreenchimento">
    <w:name w:val="Objeto sem preenchimento"/>
    <w:basedOn w:val="Padro"/>
    <w:rPr>
      <w:rFonts w:cs="Microsoft YaHei"/>
    </w:rPr>
  </w:style>
  <w:style w:type="paragraph" w:customStyle="1" w:styleId="Texto">
    <w:name w:val="Texto"/>
    <w:basedOn w:val="Padro"/>
    <w:rPr>
      <w:rFonts w:cs="Microsoft YaHei"/>
    </w:rPr>
  </w:style>
  <w:style w:type="paragraph" w:customStyle="1" w:styleId="Corpodotextojustificado">
    <w:name w:val="Corpo do texto justificado"/>
    <w:basedOn w:val="Padro"/>
    <w:rPr>
      <w:rFonts w:cs="Microsoft YaHei"/>
    </w:rPr>
  </w:style>
  <w:style w:type="paragraph" w:customStyle="1" w:styleId="Recuodaprimeiralinha">
    <w:name w:val="Recuo da primeira linha"/>
    <w:basedOn w:val="Padro"/>
    <w:pPr>
      <w:ind w:firstLine="340"/>
    </w:pPr>
    <w:rPr>
      <w:rFonts w:cs="Microsoft YaHei"/>
    </w:rPr>
  </w:style>
  <w:style w:type="paragraph" w:customStyle="1" w:styleId="Ttulo2">
    <w:name w:val="Título2"/>
    <w:basedOn w:val="Padro"/>
    <w:pPr>
      <w:spacing w:before="238" w:after="119"/>
    </w:pPr>
    <w:rPr>
      <w:rFonts w:cs="Microsoft YaHei"/>
    </w:rPr>
  </w:style>
  <w:style w:type="paragraph" w:customStyle="1" w:styleId="Linhadecota">
    <w:name w:val="Linha de cota"/>
    <w:basedOn w:val="Padro"/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sz w:val="60"/>
      <w:szCs w:val="24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76"/>
      <w:szCs w:val="24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sz w:val="60"/>
      <w:szCs w:val="24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sz w:val="24"/>
      <w:szCs w:val="24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  <w:szCs w:val="24"/>
      <w:lang w:eastAsia="zh-CN" w:bidi="hi-IN"/>
    </w:rPr>
  </w:style>
  <w:style w:type="paragraph" w:customStyle="1" w:styleId="PadroLTHintergrund">
    <w:name w:val="Padrão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default0">
    <w:name w:val="default"/>
    <w:pPr>
      <w:suppressAutoHyphens/>
    </w:pPr>
    <w:rPr>
      <w:rFonts w:ascii="Mangal" w:eastAsia="Tahoma" w:hAnsi="Mangal" w:cs="Arial"/>
      <w:sz w:val="36"/>
      <w:szCs w:val="24"/>
      <w:lang w:eastAsia="zh-CN" w:bidi="hi-IN"/>
    </w:rPr>
  </w:style>
  <w:style w:type="paragraph" w:customStyle="1" w:styleId="gray1">
    <w:name w:val="gray1"/>
    <w:basedOn w:val="default0"/>
    <w:rPr>
      <w:rFonts w:cs="Mangal"/>
    </w:rPr>
  </w:style>
  <w:style w:type="paragraph" w:customStyle="1" w:styleId="gray2">
    <w:name w:val="gray2"/>
    <w:basedOn w:val="default0"/>
    <w:rPr>
      <w:rFonts w:cs="Mangal"/>
    </w:rPr>
  </w:style>
  <w:style w:type="paragraph" w:customStyle="1" w:styleId="gray3">
    <w:name w:val="gray3"/>
    <w:basedOn w:val="default0"/>
    <w:rPr>
      <w:rFonts w:cs="Mangal"/>
    </w:rPr>
  </w:style>
  <w:style w:type="paragraph" w:customStyle="1" w:styleId="bw1">
    <w:name w:val="bw1"/>
    <w:basedOn w:val="default0"/>
    <w:rPr>
      <w:rFonts w:cs="Mangal"/>
    </w:rPr>
  </w:style>
  <w:style w:type="paragraph" w:customStyle="1" w:styleId="bw2">
    <w:name w:val="bw2"/>
    <w:basedOn w:val="default0"/>
    <w:rPr>
      <w:rFonts w:cs="Mangal"/>
    </w:rPr>
  </w:style>
  <w:style w:type="paragraph" w:customStyle="1" w:styleId="bw3">
    <w:name w:val="bw3"/>
    <w:basedOn w:val="default0"/>
    <w:rPr>
      <w:rFonts w:cs="Mangal"/>
    </w:rPr>
  </w:style>
  <w:style w:type="paragraph" w:customStyle="1" w:styleId="orange1">
    <w:name w:val="orange1"/>
    <w:basedOn w:val="default0"/>
    <w:rPr>
      <w:rFonts w:cs="Mangal"/>
    </w:rPr>
  </w:style>
  <w:style w:type="paragraph" w:customStyle="1" w:styleId="orange2">
    <w:name w:val="orange2"/>
    <w:basedOn w:val="default0"/>
    <w:rPr>
      <w:rFonts w:cs="Mangal"/>
    </w:rPr>
  </w:style>
  <w:style w:type="paragraph" w:customStyle="1" w:styleId="orange3">
    <w:name w:val="orange3"/>
    <w:basedOn w:val="default0"/>
    <w:rPr>
      <w:rFonts w:cs="Mangal"/>
    </w:rPr>
  </w:style>
  <w:style w:type="paragraph" w:customStyle="1" w:styleId="turquise1">
    <w:name w:val="turquise1"/>
    <w:basedOn w:val="default0"/>
    <w:rPr>
      <w:rFonts w:cs="Mangal"/>
    </w:rPr>
  </w:style>
  <w:style w:type="paragraph" w:customStyle="1" w:styleId="turquise2">
    <w:name w:val="turquise2"/>
    <w:basedOn w:val="default0"/>
    <w:rPr>
      <w:rFonts w:cs="Mangal"/>
    </w:rPr>
  </w:style>
  <w:style w:type="paragraph" w:customStyle="1" w:styleId="turquise3">
    <w:name w:val="turquise3"/>
    <w:basedOn w:val="default0"/>
    <w:rPr>
      <w:rFonts w:cs="Mangal"/>
    </w:rPr>
  </w:style>
  <w:style w:type="paragraph" w:customStyle="1" w:styleId="blue1">
    <w:name w:val="blue1"/>
    <w:basedOn w:val="default0"/>
    <w:rPr>
      <w:rFonts w:cs="Mangal"/>
    </w:rPr>
  </w:style>
  <w:style w:type="paragraph" w:customStyle="1" w:styleId="blue2">
    <w:name w:val="blue2"/>
    <w:basedOn w:val="default0"/>
    <w:rPr>
      <w:rFonts w:cs="Mangal"/>
    </w:rPr>
  </w:style>
  <w:style w:type="paragraph" w:customStyle="1" w:styleId="blue3">
    <w:name w:val="blue3"/>
    <w:basedOn w:val="default0"/>
    <w:rPr>
      <w:rFonts w:cs="Mangal"/>
    </w:rPr>
  </w:style>
  <w:style w:type="paragraph" w:customStyle="1" w:styleId="sun1">
    <w:name w:val="sun1"/>
    <w:basedOn w:val="default0"/>
    <w:rPr>
      <w:rFonts w:cs="Mangal"/>
    </w:rPr>
  </w:style>
  <w:style w:type="paragraph" w:customStyle="1" w:styleId="sun2">
    <w:name w:val="sun2"/>
    <w:basedOn w:val="default0"/>
    <w:rPr>
      <w:rFonts w:cs="Mangal"/>
    </w:rPr>
  </w:style>
  <w:style w:type="paragraph" w:customStyle="1" w:styleId="sun3">
    <w:name w:val="sun3"/>
    <w:basedOn w:val="default0"/>
    <w:rPr>
      <w:rFonts w:cs="Mangal"/>
    </w:rPr>
  </w:style>
  <w:style w:type="paragraph" w:customStyle="1" w:styleId="earth1">
    <w:name w:val="earth1"/>
    <w:basedOn w:val="default0"/>
    <w:rPr>
      <w:rFonts w:cs="Mangal"/>
    </w:rPr>
  </w:style>
  <w:style w:type="paragraph" w:customStyle="1" w:styleId="earth2">
    <w:name w:val="earth2"/>
    <w:basedOn w:val="default0"/>
    <w:rPr>
      <w:rFonts w:cs="Mangal"/>
    </w:rPr>
  </w:style>
  <w:style w:type="paragraph" w:customStyle="1" w:styleId="earth3">
    <w:name w:val="earth3"/>
    <w:basedOn w:val="default0"/>
    <w:rPr>
      <w:rFonts w:cs="Mangal"/>
    </w:rPr>
  </w:style>
  <w:style w:type="paragraph" w:customStyle="1" w:styleId="green1">
    <w:name w:val="green1"/>
    <w:basedOn w:val="default0"/>
    <w:rPr>
      <w:rFonts w:cs="Mangal"/>
    </w:rPr>
  </w:style>
  <w:style w:type="paragraph" w:customStyle="1" w:styleId="green2">
    <w:name w:val="green2"/>
    <w:basedOn w:val="default0"/>
    <w:rPr>
      <w:rFonts w:cs="Mangal"/>
    </w:rPr>
  </w:style>
  <w:style w:type="paragraph" w:customStyle="1" w:styleId="green3">
    <w:name w:val="green3"/>
    <w:basedOn w:val="default0"/>
    <w:rPr>
      <w:rFonts w:cs="Mangal"/>
    </w:rPr>
  </w:style>
  <w:style w:type="paragraph" w:customStyle="1" w:styleId="seetang1">
    <w:name w:val="seetang1"/>
    <w:basedOn w:val="default0"/>
    <w:rPr>
      <w:rFonts w:cs="Mangal"/>
    </w:rPr>
  </w:style>
  <w:style w:type="paragraph" w:customStyle="1" w:styleId="seetang2">
    <w:name w:val="seetang2"/>
    <w:basedOn w:val="default0"/>
    <w:rPr>
      <w:rFonts w:cs="Mangal"/>
    </w:rPr>
  </w:style>
  <w:style w:type="paragraph" w:customStyle="1" w:styleId="seetang3">
    <w:name w:val="seetang3"/>
    <w:basedOn w:val="default0"/>
    <w:rPr>
      <w:rFonts w:cs="Mangal"/>
    </w:rPr>
  </w:style>
  <w:style w:type="paragraph" w:customStyle="1" w:styleId="lightblue1">
    <w:name w:val="lightblue1"/>
    <w:basedOn w:val="default0"/>
    <w:rPr>
      <w:rFonts w:cs="Mangal"/>
    </w:rPr>
  </w:style>
  <w:style w:type="paragraph" w:customStyle="1" w:styleId="lightblue2">
    <w:name w:val="lightblue2"/>
    <w:basedOn w:val="default0"/>
    <w:rPr>
      <w:rFonts w:cs="Mangal"/>
    </w:rPr>
  </w:style>
  <w:style w:type="paragraph" w:customStyle="1" w:styleId="lightblue3">
    <w:name w:val="lightblue3"/>
    <w:basedOn w:val="default0"/>
    <w:rPr>
      <w:rFonts w:cs="Mangal"/>
    </w:rPr>
  </w:style>
  <w:style w:type="paragraph" w:customStyle="1" w:styleId="yellow1">
    <w:name w:val="yellow1"/>
    <w:basedOn w:val="default0"/>
    <w:rPr>
      <w:rFonts w:cs="Mangal"/>
    </w:rPr>
  </w:style>
  <w:style w:type="paragraph" w:customStyle="1" w:styleId="yellow2">
    <w:name w:val="yellow2"/>
    <w:basedOn w:val="default0"/>
    <w:rPr>
      <w:rFonts w:cs="Mangal"/>
    </w:rPr>
  </w:style>
  <w:style w:type="paragraph" w:customStyle="1" w:styleId="yellow3">
    <w:name w:val="yellow3"/>
    <w:basedOn w:val="default0"/>
    <w:rPr>
      <w:rFonts w:cs="Mangal"/>
    </w:rPr>
  </w:style>
  <w:style w:type="paragraph" w:styleId="Subttulo">
    <w:name w:val="Subtitle"/>
    <w:basedOn w:val="Ttulo3"/>
    <w:next w:val="Corpodetexto"/>
    <w:qFormat/>
    <w:pPr>
      <w:tabs>
        <w:tab w:val="clear" w:pos="707"/>
        <w:tab w:val="clear" w:pos="1414"/>
        <w:tab w:val="clear" w:pos="2122"/>
        <w:tab w:val="clear" w:pos="2830"/>
        <w:tab w:val="clear" w:pos="3537"/>
        <w:tab w:val="clear" w:pos="4245"/>
        <w:tab w:val="clear" w:pos="4952"/>
        <w:tab w:val="clear" w:pos="5660"/>
        <w:tab w:val="clear" w:pos="6367"/>
        <w:tab w:val="clear" w:pos="7075"/>
        <w:tab w:val="clear" w:pos="7782"/>
        <w:tab w:val="clear" w:pos="8490"/>
        <w:tab w:val="clear" w:pos="9197"/>
        <w:tab w:val="clear" w:pos="9905"/>
        <w:tab w:val="clear" w:pos="10612"/>
        <w:tab w:val="clear" w:pos="11320"/>
        <w:tab w:val="clear" w:pos="12027"/>
        <w:tab w:val="clear" w:pos="12735"/>
        <w:tab w:val="clear" w:pos="13442"/>
        <w:tab w:val="clear" w:pos="1415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/>
      <w:ind w:left="540" w:hanging="540"/>
      <w:jc w:val="center"/>
    </w:pPr>
    <w:rPr>
      <w:iCs/>
      <w:sz w:val="60"/>
    </w:rPr>
  </w:style>
  <w:style w:type="paragraph" w:customStyle="1" w:styleId="Objetosdoplanodefundo">
    <w:name w:val="Objetos do plano de fundo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Planodefundo">
    <w:name w:val="Plano de fundo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1LTHintergrundobjekte">
    <w:name w:val="Título1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1LTHintergrund">
    <w:name w:val="Título1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2LTHintergrundobjekte">
    <w:name w:val="Título2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2LTHintergrund">
    <w:name w:val="Título2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3LTHintergrundobjekte">
    <w:name w:val="Título3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3LTHintergrund">
    <w:name w:val="Título3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4LTHintergrundobjekte">
    <w:name w:val="Título4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4LTHintergrund">
    <w:name w:val="Título4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5LTHintergrundobjekte">
    <w:name w:val="Título5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5LTHintergrund">
    <w:name w:val="Título5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6LTHintergrundobjekte">
    <w:name w:val="Título6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6LTHintergrund">
    <w:name w:val="Título6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7LTHintergrundobjekte">
    <w:name w:val="Título7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7LTHintergrund">
    <w:name w:val="Título7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8LTHintergrundobjekte">
    <w:name w:val="Título8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8LTHintergrund">
    <w:name w:val="Título8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9LTHintergrundobjekte">
    <w:name w:val="Título9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9LTHintergrund">
    <w:name w:val="Título9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character" w:styleId="Refdecomentrio">
    <w:name w:val="annotation reference"/>
    <w:uiPriority w:val="99"/>
    <w:semiHidden/>
    <w:unhideWhenUsed/>
    <w:rsid w:val="0060566E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60566E"/>
    <w:rPr>
      <w:sz w:val="20"/>
      <w:szCs w:val="20"/>
      <w:lang w:val="x-none"/>
    </w:rPr>
  </w:style>
  <w:style w:type="character" w:customStyle="1" w:styleId="TextodecomentrioChar1">
    <w:name w:val="Texto de comentário Char1"/>
    <w:link w:val="Textodecomentrio"/>
    <w:uiPriority w:val="99"/>
    <w:semiHidden/>
    <w:rsid w:val="0060566E"/>
    <w:rPr>
      <w:lang w:eastAsia="zh-CN"/>
    </w:rPr>
  </w:style>
  <w:style w:type="character" w:customStyle="1" w:styleId="Ttulo5Char">
    <w:name w:val="Título 5 Char"/>
    <w:link w:val="Ttulo5"/>
    <w:rsid w:val="00C30B51"/>
    <w:rPr>
      <w:b/>
    </w:rPr>
  </w:style>
  <w:style w:type="character" w:customStyle="1" w:styleId="Ttulo9Char">
    <w:name w:val="Título 9 Char"/>
    <w:link w:val="Ttulo9"/>
    <w:rsid w:val="00C30B51"/>
    <w:rPr>
      <w:b/>
    </w:rPr>
  </w:style>
  <w:style w:type="character" w:styleId="MenoPendente">
    <w:name w:val="Unresolved Mention"/>
    <w:uiPriority w:val="99"/>
    <w:semiHidden/>
    <w:unhideWhenUsed/>
    <w:rsid w:val="00AB39FB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D84B79"/>
    <w:pPr>
      <w:autoSpaceDN w:val="0"/>
      <w:textAlignment w:val="baseline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1C1B0-FBB9-427D-89BE-9186518D2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</vt:lpstr>
    </vt:vector>
  </TitlesOfParts>
  <Company>Hewlett-Packard Company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subject/>
  <dc:creator>kguimaraes</dc:creator>
  <cp:keywords/>
  <cp:lastModifiedBy>Tiago do Prado Paim</cp:lastModifiedBy>
  <cp:revision>2</cp:revision>
  <cp:lastPrinted>2018-05-18T20:53:00Z</cp:lastPrinted>
  <dcterms:created xsi:type="dcterms:W3CDTF">2019-12-19T14:17:00Z</dcterms:created>
  <dcterms:modified xsi:type="dcterms:W3CDTF">2019-12-19T14:17:00Z</dcterms:modified>
</cp:coreProperties>
</file>