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B9E4A11" w14:textId="77777777" w:rsidR="005A1DDB" w:rsidRDefault="005A1DDB" w:rsidP="00A312FA">
      <w:pPr>
        <w:widowControl w:val="0"/>
        <w:jc w:val="center"/>
        <w:rPr>
          <w:b/>
        </w:rPr>
      </w:pPr>
    </w:p>
    <w:p w14:paraId="199FE791" w14:textId="5D63E03C" w:rsidR="00A312FA" w:rsidRDefault="00A312FA" w:rsidP="00A312FA">
      <w:pPr>
        <w:widowControl w:val="0"/>
        <w:jc w:val="center"/>
        <w:rPr>
          <w:b/>
          <w:i/>
        </w:rPr>
      </w:pPr>
      <w:r>
        <w:rPr>
          <w:b/>
        </w:rPr>
        <w:t xml:space="preserve">ANEXO II - MODELO DO </w:t>
      </w:r>
      <w:r>
        <w:rPr>
          <w:b/>
          <w:i/>
        </w:rPr>
        <w:t>CURRICULUM VITAE</w:t>
      </w:r>
    </w:p>
    <w:p w14:paraId="26837314" w14:textId="77777777" w:rsidR="009F6805" w:rsidRDefault="009F6805" w:rsidP="00A312FA">
      <w:pPr>
        <w:widowControl w:val="0"/>
        <w:jc w:val="center"/>
        <w:rPr>
          <w:b/>
          <w:i/>
        </w:rPr>
      </w:pPr>
    </w:p>
    <w:p w14:paraId="1BE29218" w14:textId="77777777" w:rsidR="00A312FA" w:rsidRDefault="00A312FA" w:rsidP="00A312FA">
      <w:pPr>
        <w:widowControl w:val="0"/>
        <w:jc w:val="center"/>
        <w:rPr>
          <w:b/>
          <w:i/>
        </w:rPr>
      </w:pPr>
    </w:p>
    <w:p w14:paraId="5E0B75AA" w14:textId="77777777" w:rsidR="00A312FA" w:rsidRDefault="00A312FA" w:rsidP="00A312FA">
      <w:pPr>
        <w:widowControl w:val="0"/>
      </w:pPr>
      <w:r>
        <w:t>Nome Completo</w:t>
      </w:r>
    </w:p>
    <w:p w14:paraId="78ADD784" w14:textId="77777777" w:rsidR="00A312FA" w:rsidRDefault="00A312FA" w:rsidP="00A312FA">
      <w:r>
        <w:t>Dados Pessoais (Data de Nascimento, RG, CPF)</w:t>
      </w:r>
      <w:r>
        <w:br/>
        <w:t>Endereço completo</w:t>
      </w:r>
      <w:r>
        <w:br/>
        <w:t xml:space="preserve">Telefone: (xx) </w:t>
      </w:r>
      <w:proofErr w:type="spellStart"/>
      <w:r>
        <w:t>xxxx-xxxx</w:t>
      </w:r>
      <w:proofErr w:type="spellEnd"/>
      <w:r>
        <w:t xml:space="preserve"> / E-mail: </w:t>
      </w:r>
    </w:p>
    <w:p w14:paraId="4031DE36" w14:textId="77777777" w:rsidR="009F6805" w:rsidRDefault="009F6805" w:rsidP="00A312FA"/>
    <w:p w14:paraId="54268FD0" w14:textId="77777777" w:rsidR="00A312FA" w:rsidRDefault="00A312FA" w:rsidP="00A312FA">
      <w:pPr>
        <w:rPr>
          <w:smallCaps/>
        </w:rPr>
      </w:pPr>
    </w:p>
    <w:p w14:paraId="6668025D" w14:textId="77777777" w:rsidR="00A312FA" w:rsidRDefault="00A312FA" w:rsidP="00A312FA">
      <w:pPr>
        <w:rPr>
          <w:smallCaps/>
        </w:rPr>
      </w:pPr>
      <w:r>
        <w:rPr>
          <w:smallCaps/>
        </w:rPr>
        <w:t>FORMAÇÃO</w:t>
      </w:r>
    </w:p>
    <w:p w14:paraId="3F2FA7E4" w14:textId="77777777" w:rsidR="00A312FA" w:rsidRDefault="00A312FA" w:rsidP="00A312FA">
      <w:pPr>
        <w:rPr>
          <w:smallCaps/>
        </w:rPr>
      </w:pPr>
      <w:r>
        <w:rPr>
          <w:noProof/>
        </w:rPr>
        <w:pict w14:anchorId="7DB8E15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8" o:spid="_x0000_s1036" type="#_x0000_t32" style="position:absolute;margin-left:0;margin-top:5pt;width:478.5pt;height:1pt;z-index:1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" strokecolor="#b9bec7" strokeweight="1pt">
            <v:stroke startarrowwidth="narrow" startarrowlength="short" endarrowwidth="narrow" endarrowlength="short" joinstyle="miter"/>
            <w10:wrap anchorx="margin"/>
          </v:shape>
        </w:pict>
      </w:r>
    </w:p>
    <w:p w14:paraId="2248A435" w14:textId="77777777" w:rsidR="00A312FA" w:rsidRDefault="00A312FA" w:rsidP="00A312FA">
      <w:pPr>
        <w:rPr>
          <w:smallCaps/>
        </w:rPr>
      </w:pPr>
    </w:p>
    <w:p w14:paraId="57D03894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t>Graduação - quantas houver (Área, Instituição, Ano de obtenção)</w:t>
      </w:r>
    </w:p>
    <w:p w14:paraId="6A176FDD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t>Pós-Graduação - se houver (Área, Instituição, Ano de obtenção)</w:t>
      </w:r>
    </w:p>
    <w:p w14:paraId="202B52EB" w14:textId="77777777" w:rsidR="00A312FA" w:rsidRDefault="00A312FA" w:rsidP="00A312FA">
      <w:pPr>
        <w:rPr>
          <w:smallCaps/>
        </w:rPr>
      </w:pPr>
    </w:p>
    <w:p w14:paraId="3918CED9" w14:textId="77777777" w:rsidR="00A312FA" w:rsidRDefault="00A312FA" w:rsidP="00A312FA">
      <w:pPr>
        <w:rPr>
          <w:smallCaps/>
        </w:rPr>
      </w:pPr>
      <w:r>
        <w:rPr>
          <w:smallCaps/>
        </w:rPr>
        <w:t>EXPERIÊNCIA PROFISSIONAL</w:t>
      </w:r>
    </w:p>
    <w:p w14:paraId="07C42DA2" w14:textId="77777777" w:rsidR="00A312FA" w:rsidRDefault="00A312FA" w:rsidP="00A312FA">
      <w:pPr>
        <w:rPr>
          <w:smallCaps/>
        </w:rPr>
      </w:pPr>
      <w:r>
        <w:rPr>
          <w:noProof/>
        </w:rPr>
        <w:pict w14:anchorId="38AAD3BA">
          <v:shape id="Conector de seta reta 6" o:spid="_x0000_s1035" type="#_x0000_t32" style="position:absolute;margin-left:0;margin-top:5pt;width:478.5pt;height:1pt;z-index: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" strokecolor="#b9bec7" strokeweight="1pt">
            <v:stroke startarrowwidth="narrow" startarrowlength="short" endarrowwidth="narrow" endarrowlength="short" joinstyle="miter"/>
            <w10:wrap anchorx="margin"/>
          </v:shape>
        </w:pict>
      </w:r>
    </w:p>
    <w:p w14:paraId="0C174851" w14:textId="77777777" w:rsidR="00A312FA" w:rsidRDefault="00A312FA" w:rsidP="00A312FA">
      <w:pPr>
        <w:rPr>
          <w:smallCaps/>
        </w:rPr>
      </w:pPr>
    </w:p>
    <w:p w14:paraId="743E0232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rPr>
          <w:b/>
        </w:rPr>
        <w:t>Período – Instituição</w:t>
      </w:r>
      <w:r>
        <w:br/>
        <w:t xml:space="preserve">Cargo: </w:t>
      </w:r>
      <w:r>
        <w:br/>
        <w:t xml:space="preserve">Principais atividades: </w:t>
      </w:r>
      <w:r>
        <w:br/>
      </w:r>
    </w:p>
    <w:p w14:paraId="09E72FE7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rPr>
          <w:b/>
        </w:rPr>
        <w:t>Período – Instituição</w:t>
      </w:r>
      <w:r>
        <w:br/>
        <w:t xml:space="preserve">Cargo: </w:t>
      </w:r>
      <w:r>
        <w:br/>
        <w:t xml:space="preserve">Principais atividades: </w:t>
      </w:r>
    </w:p>
    <w:p w14:paraId="05256E96" w14:textId="77777777" w:rsidR="00A312FA" w:rsidRDefault="00A312FA" w:rsidP="00A312FA">
      <w:pPr>
        <w:rPr>
          <w:smallCaps/>
        </w:rPr>
      </w:pPr>
    </w:p>
    <w:p w14:paraId="081036C7" w14:textId="77777777" w:rsidR="00A312FA" w:rsidRDefault="00A312FA" w:rsidP="00A312FA">
      <w:pPr>
        <w:rPr>
          <w:smallCaps/>
        </w:rPr>
      </w:pPr>
      <w:r>
        <w:rPr>
          <w:smallCaps/>
        </w:rPr>
        <w:t xml:space="preserve">PARTICIPAÇÕES EM CURSOS, EVENTOS, PALESTRAS, MINICURSOS, SEMINÁRIOS DE CAPACITAÇÃO PROFISSIONAL </w:t>
      </w:r>
    </w:p>
    <w:p w14:paraId="7112324D" w14:textId="77777777" w:rsidR="00A312FA" w:rsidRDefault="00A312FA" w:rsidP="00A312FA">
      <w:pPr>
        <w:rPr>
          <w:smallCaps/>
        </w:rPr>
      </w:pPr>
      <w:r>
        <w:rPr>
          <w:noProof/>
        </w:rPr>
        <w:pict w14:anchorId="0C8954B9">
          <v:shape id="Conector de seta reta 5" o:spid="_x0000_s1034" type="#_x0000_t32" style="position:absolute;margin-left:0;margin-top:5pt;width:478.5pt;height:1pt;z-index:3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" strokecolor="#b9bec7" strokeweight="1pt">
            <v:stroke startarrowwidth="narrow" startarrowlength="short" endarrowwidth="narrow" endarrowlength="short" joinstyle="miter"/>
            <w10:wrap anchorx="margin"/>
          </v:shape>
        </w:pict>
      </w:r>
    </w:p>
    <w:p w14:paraId="6220B526" w14:textId="77777777" w:rsidR="00A312FA" w:rsidRDefault="00A312FA" w:rsidP="00A312FA">
      <w:pPr>
        <w:rPr>
          <w:smallCaps/>
        </w:rPr>
      </w:pPr>
    </w:p>
    <w:p w14:paraId="1BD25257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t>Listar Curso ou Evento... (Ano).</w:t>
      </w:r>
    </w:p>
    <w:p w14:paraId="6EAD9DC8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t>Listar Curso ou Evento... (Ano).</w:t>
      </w:r>
    </w:p>
    <w:p w14:paraId="158AFB1E" w14:textId="77777777" w:rsidR="00A312FA" w:rsidRDefault="00A312FA" w:rsidP="00A312FA">
      <w:pPr>
        <w:rPr>
          <w:smallCaps/>
        </w:rPr>
      </w:pPr>
    </w:p>
    <w:p w14:paraId="0FD07250" w14:textId="77777777" w:rsidR="00A312FA" w:rsidRDefault="00A312FA" w:rsidP="00A312FA">
      <w:pPr>
        <w:rPr>
          <w:smallCaps/>
        </w:rPr>
      </w:pPr>
      <w:r>
        <w:rPr>
          <w:smallCaps/>
        </w:rPr>
        <w:t>INFORMAÇÕES ADICIONAIS</w:t>
      </w:r>
    </w:p>
    <w:p w14:paraId="4ABE1452" w14:textId="77777777" w:rsidR="00A312FA" w:rsidRDefault="00A312FA" w:rsidP="00A312FA">
      <w:pPr>
        <w:rPr>
          <w:smallCaps/>
        </w:rPr>
      </w:pPr>
      <w:r>
        <w:rPr>
          <w:noProof/>
        </w:rPr>
        <w:pict w14:anchorId="0B8401FF">
          <v:shape id="Conector de seta reta 7" o:spid="_x0000_s1033" type="#_x0000_t32" style="position:absolute;margin-left:0;margin-top:5pt;width:478.5pt;height:1pt;z-index: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" strokecolor="#b9bec7" strokeweight="1pt">
            <v:stroke startarrowwidth="narrow" startarrowlength="short" endarrowwidth="narrow" endarrowlength="short" joinstyle="miter"/>
            <w10:wrap anchorx="margin"/>
          </v:shape>
        </w:pict>
      </w:r>
    </w:p>
    <w:p w14:paraId="791E5C89" w14:textId="77777777" w:rsidR="009F6805" w:rsidRDefault="009F6805" w:rsidP="009F6805">
      <w:pPr>
        <w:pBdr>
          <w:top w:val="nil"/>
          <w:left w:val="nil"/>
          <w:bottom w:val="nil"/>
          <w:right w:val="nil"/>
          <w:between w:val="nil"/>
        </w:pBdr>
        <w:suppressAutoHyphens w:val="0"/>
        <w:ind w:left="284"/>
      </w:pPr>
    </w:p>
    <w:p w14:paraId="1CD0F04E" w14:textId="77777777" w:rsidR="00A312FA" w:rsidRDefault="00A312FA" w:rsidP="00A312F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284" w:hanging="284"/>
      </w:pPr>
      <w:r>
        <w:t>Listar outras informações relevantes.</w:t>
      </w:r>
    </w:p>
    <w:p w14:paraId="169F8F9E" w14:textId="77777777" w:rsidR="00A312FA" w:rsidRDefault="00A312FA" w:rsidP="00A312FA">
      <w:pPr>
        <w:widowControl w:val="0"/>
        <w:jc w:val="both"/>
      </w:pPr>
    </w:p>
    <w:p w14:paraId="02556B7B" w14:textId="77777777" w:rsidR="00D845DC" w:rsidRDefault="00D845DC" w:rsidP="00A312FA">
      <w:pPr>
        <w:rPr>
          <w:b/>
        </w:rPr>
      </w:pPr>
    </w:p>
    <w:p w14:paraId="5058E793" w14:textId="77777777" w:rsidR="00225D23" w:rsidRPr="00225D23" w:rsidRDefault="00225D23" w:rsidP="005A1DDB">
      <w:pPr>
        <w:autoSpaceDE w:val="0"/>
        <w:rPr>
          <w:color w:val="000000"/>
        </w:rPr>
      </w:pPr>
      <w:bookmarkStart w:id="0" w:name="_GoBack"/>
      <w:bookmarkEnd w:id="0"/>
    </w:p>
    <w:sectPr w:rsidR="00225D23" w:rsidRPr="00225D23" w:rsidSect="00D226AF">
      <w:headerReference w:type="default" r:id="rId8"/>
      <w:footerReference w:type="default" r:id="rId9"/>
      <w:pgSz w:w="12240" w:h="15840"/>
      <w:pgMar w:top="851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F34A3" w14:textId="77777777" w:rsidR="0074131F" w:rsidRDefault="0074131F">
      <w:r>
        <w:separator/>
      </w:r>
    </w:p>
  </w:endnote>
  <w:endnote w:type="continuationSeparator" w:id="0">
    <w:p w14:paraId="7DC913C5" w14:textId="77777777" w:rsidR="0074131F" w:rsidRDefault="00741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EDCCB" w14:textId="77777777" w:rsidR="00D84B79" w:rsidRPr="00860590" w:rsidRDefault="00D84B79" w:rsidP="00860590">
    <w:pPr>
      <w:pStyle w:val="Rodap"/>
    </w:pPr>
    <w:r>
      <w:pict w14:anchorId="4FB5A8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6.65pt;height:43.45pt">
          <v:imagedata r:id="rId1" o:title="logo deitada com moldura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85B0F" w14:textId="77777777" w:rsidR="0074131F" w:rsidRDefault="0074131F">
      <w:r>
        <w:separator/>
      </w:r>
    </w:p>
  </w:footnote>
  <w:footnote w:type="continuationSeparator" w:id="0">
    <w:p w14:paraId="33A2B0D0" w14:textId="77777777" w:rsidR="0074131F" w:rsidRDefault="00741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99426" w14:textId="77777777" w:rsidR="00D84B79" w:rsidRPr="00734CCE" w:rsidRDefault="00D84B79" w:rsidP="00D94E35">
    <w:pPr>
      <w:autoSpaceDE w:val="0"/>
      <w:autoSpaceDN w:val="0"/>
      <w:adjustRightInd w:val="0"/>
      <w:ind w:right="-802"/>
      <w:rPr>
        <w:b/>
        <w:sz w:val="22"/>
        <w:szCs w:val="22"/>
      </w:rPr>
    </w:pPr>
    <w:r>
      <w:rPr>
        <w:rFonts w:eastAsia="Arial Unicode MS"/>
        <w:sz w:val="22"/>
        <w:szCs w:val="22"/>
      </w:rPr>
      <w:t xml:space="preserve">                                                                                              </w:t>
    </w:r>
    <w:r w:rsidRPr="00734CCE">
      <w:rPr>
        <w:rFonts w:eastAsia="Arial Unicode MS"/>
        <w:sz w:val="22"/>
        <w:szCs w:val="22"/>
      </w:rPr>
      <w:pict w14:anchorId="1DF4B4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.3pt;height:54.5pt" filled="t">
          <v:fill color2="black"/>
          <v:imagedata r:id="rId1" o:title="" grayscale="t"/>
        </v:shape>
      </w:pict>
    </w:r>
  </w:p>
  <w:p w14:paraId="3A154767" w14:textId="77777777" w:rsidR="00D84B79" w:rsidRPr="00463C3B" w:rsidRDefault="00D84B79" w:rsidP="007B5C3E">
    <w:pPr>
      <w:autoSpaceDE w:val="0"/>
      <w:autoSpaceDN w:val="0"/>
      <w:adjustRightInd w:val="0"/>
      <w:ind w:right="-802"/>
      <w:jc w:val="center"/>
      <w:rPr>
        <w:sz w:val="20"/>
        <w:szCs w:val="20"/>
      </w:rPr>
    </w:pPr>
    <w:r w:rsidRPr="00463C3B">
      <w:rPr>
        <w:sz w:val="20"/>
        <w:szCs w:val="20"/>
      </w:rPr>
      <w:t>MINISTÉRIO DA EDUCAÇÃO</w:t>
    </w:r>
  </w:p>
  <w:p w14:paraId="5D610CD6" w14:textId="77777777" w:rsidR="00D84B79" w:rsidRPr="00463C3B" w:rsidRDefault="00D84B79" w:rsidP="007B5C3E">
    <w:pPr>
      <w:autoSpaceDE w:val="0"/>
      <w:autoSpaceDN w:val="0"/>
      <w:adjustRightInd w:val="0"/>
      <w:jc w:val="center"/>
      <w:rPr>
        <w:sz w:val="20"/>
        <w:szCs w:val="20"/>
      </w:rPr>
    </w:pPr>
    <w:r w:rsidRPr="00463C3B">
      <w:rPr>
        <w:sz w:val="20"/>
        <w:szCs w:val="20"/>
      </w:rPr>
      <w:t>INSTITUTO FEDERAL DE EDUCAÇÃO, CIÊNCIA E TECNOLOGIA GOIANO</w:t>
    </w:r>
  </w:p>
  <w:p w14:paraId="6F366673" w14:textId="77777777" w:rsidR="00D84B79" w:rsidRPr="00463C3B" w:rsidRDefault="00D84B79" w:rsidP="007B5C3E">
    <w:pPr>
      <w:autoSpaceDE w:val="0"/>
      <w:autoSpaceDN w:val="0"/>
      <w:adjustRightInd w:val="0"/>
      <w:jc w:val="center"/>
      <w:rPr>
        <w:sz w:val="20"/>
        <w:szCs w:val="20"/>
      </w:rPr>
    </w:pPr>
    <w:r w:rsidRPr="00463C3B">
      <w:rPr>
        <w:sz w:val="20"/>
        <w:szCs w:val="20"/>
      </w:rPr>
      <w:t>PRÓ-REITORIA DE PESQUISA, PÓS-GRADUAÇÃO E INOVAÇÃO</w:t>
    </w:r>
  </w:p>
  <w:p w14:paraId="15053B85" w14:textId="77777777" w:rsidR="00D84B79" w:rsidRPr="00463C3B" w:rsidRDefault="00D84B79" w:rsidP="00463C3B">
    <w:pPr>
      <w:autoSpaceDE w:val="0"/>
      <w:autoSpaceDN w:val="0"/>
      <w:adjustRightInd w:val="0"/>
      <w:jc w:val="center"/>
      <w:rPr>
        <w:sz w:val="22"/>
        <w:szCs w:val="22"/>
      </w:rPr>
    </w:pPr>
    <w:r>
      <w:pict w14:anchorId="3159042C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557.4pt;margin-top:.05pt;width:11.9pt;height:13.65pt;z-index:1;mso-wrap-distance-left:0;mso-wrap-distance-right:0;mso-position-horizontal-relative:page" stroked="f">
          <v:fill opacity="0" color2="black"/>
          <v:textbox inset="0,0,0,0">
            <w:txbxContent>
              <w:p w14:paraId="3F01D9C3" w14:textId="77777777" w:rsidR="00D84B79" w:rsidRDefault="00D84B79">
                <w:pPr>
                  <w:pStyle w:val="Cabealho"/>
                </w:pPr>
                <w:r>
                  <w:cr/>
                </w:r>
              </w:p>
              <w:p w14:paraId="450BD625" w14:textId="77777777" w:rsidR="00D84B79" w:rsidRDefault="00D84B79">
                <w:pPr>
                  <w:pStyle w:val="Cabealho"/>
                </w:pPr>
              </w:p>
              <w:p w14:paraId="72232E24" w14:textId="77777777" w:rsidR="00D84B79" w:rsidRDefault="00D84B79">
                <w:pPr>
                  <w:pStyle w:val="Cabealho"/>
                </w:pPr>
              </w:p>
            </w:txbxContent>
          </v:textbox>
          <w10:wrap type="square" side="largest"/>
        </v:shape>
      </w:pict>
    </w:r>
    <w:r>
      <w:rPr>
        <w:sz w:val="20"/>
        <w:szCs w:val="20"/>
      </w:rPr>
      <w:t>LATO SENSU SISTEMAS INTEGRADOS DE PRODUÇÃO AGROPECUÁRIA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74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2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7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2"/>
    <w:multiLevelType w:val="multilevel"/>
    <w:tmpl w:val="8CA4DB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63D08090"/>
    <w:name w:val="WW8Num4"/>
    <w:lvl w:ilvl="0">
      <w:start w:val="1"/>
      <w:numFmt w:val="decimal"/>
      <w:lvlText w:val="%1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4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77F360B"/>
    <w:multiLevelType w:val="multilevel"/>
    <w:tmpl w:val="23780D9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025E00"/>
    <w:multiLevelType w:val="multilevel"/>
    <w:tmpl w:val="FCD06B8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491873"/>
    <w:multiLevelType w:val="hybridMultilevel"/>
    <w:tmpl w:val="A43E6258"/>
    <w:lvl w:ilvl="0" w:tplc="4B601D1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F74E99"/>
    <w:multiLevelType w:val="hybridMultilevel"/>
    <w:tmpl w:val="0CEC05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B2FA4"/>
    <w:multiLevelType w:val="hybridMultilevel"/>
    <w:tmpl w:val="B808B03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C50B4"/>
    <w:multiLevelType w:val="multilevel"/>
    <w:tmpl w:val="92CE51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EF8501B"/>
    <w:multiLevelType w:val="hybridMultilevel"/>
    <w:tmpl w:val="71E6F5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14891"/>
    <w:multiLevelType w:val="hybridMultilevel"/>
    <w:tmpl w:val="A3265986"/>
    <w:lvl w:ilvl="0" w:tplc="83FA8E60">
      <w:start w:val="3"/>
      <w:numFmt w:val="upperRoman"/>
      <w:lvlText w:val="%1.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772D583E"/>
    <w:multiLevelType w:val="multilevel"/>
    <w:tmpl w:val="F2BCD4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7CDD0E20"/>
    <w:multiLevelType w:val="hybridMultilevel"/>
    <w:tmpl w:val="1CC660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6"/>
  </w:num>
  <w:num w:numId="8">
    <w:abstractNumId w:val="8"/>
  </w:num>
  <w:num w:numId="9">
    <w:abstractNumId w:val="7"/>
  </w:num>
  <w:num w:numId="10">
    <w:abstractNumId w:val="12"/>
  </w:num>
  <w:num w:numId="11">
    <w:abstractNumId w:val="9"/>
  </w:num>
  <w:num w:numId="12">
    <w:abstractNumId w:val="13"/>
  </w:num>
  <w:num w:numId="13">
    <w:abstractNumId w:val="11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BB6"/>
    <w:rsid w:val="00001488"/>
    <w:rsid w:val="00001B8C"/>
    <w:rsid w:val="000026AF"/>
    <w:rsid w:val="00010761"/>
    <w:rsid w:val="00014805"/>
    <w:rsid w:val="000245A0"/>
    <w:rsid w:val="000436ED"/>
    <w:rsid w:val="00044277"/>
    <w:rsid w:val="00047BA9"/>
    <w:rsid w:val="00050C68"/>
    <w:rsid w:val="00055CB8"/>
    <w:rsid w:val="00060712"/>
    <w:rsid w:val="00061DF2"/>
    <w:rsid w:val="00064487"/>
    <w:rsid w:val="0007003C"/>
    <w:rsid w:val="000719F2"/>
    <w:rsid w:val="00077CDC"/>
    <w:rsid w:val="00083622"/>
    <w:rsid w:val="00084147"/>
    <w:rsid w:val="000A0CD0"/>
    <w:rsid w:val="000A7206"/>
    <w:rsid w:val="000B4C30"/>
    <w:rsid w:val="000B7BD2"/>
    <w:rsid w:val="000C54FF"/>
    <w:rsid w:val="000C6464"/>
    <w:rsid w:val="000D1014"/>
    <w:rsid w:val="000D163C"/>
    <w:rsid w:val="000F1357"/>
    <w:rsid w:val="000F154B"/>
    <w:rsid w:val="000F6805"/>
    <w:rsid w:val="000F7A22"/>
    <w:rsid w:val="00105A22"/>
    <w:rsid w:val="0011359C"/>
    <w:rsid w:val="001145C4"/>
    <w:rsid w:val="001148FE"/>
    <w:rsid w:val="00116129"/>
    <w:rsid w:val="00120563"/>
    <w:rsid w:val="00132DB9"/>
    <w:rsid w:val="001344CD"/>
    <w:rsid w:val="00136881"/>
    <w:rsid w:val="00140A48"/>
    <w:rsid w:val="00157032"/>
    <w:rsid w:val="00157D66"/>
    <w:rsid w:val="001605B4"/>
    <w:rsid w:val="00167DEF"/>
    <w:rsid w:val="00170364"/>
    <w:rsid w:val="00174D08"/>
    <w:rsid w:val="00183CE6"/>
    <w:rsid w:val="00192B7A"/>
    <w:rsid w:val="0019492F"/>
    <w:rsid w:val="00195C81"/>
    <w:rsid w:val="001B0076"/>
    <w:rsid w:val="001B1713"/>
    <w:rsid w:val="001B61F6"/>
    <w:rsid w:val="001C6805"/>
    <w:rsid w:val="001D0D28"/>
    <w:rsid w:val="001D27E1"/>
    <w:rsid w:val="001D2B95"/>
    <w:rsid w:val="001D437E"/>
    <w:rsid w:val="001E1A5B"/>
    <w:rsid w:val="001E48C5"/>
    <w:rsid w:val="001F5029"/>
    <w:rsid w:val="002061AC"/>
    <w:rsid w:val="002124BC"/>
    <w:rsid w:val="002152EB"/>
    <w:rsid w:val="002153E4"/>
    <w:rsid w:val="002174D5"/>
    <w:rsid w:val="00221A0E"/>
    <w:rsid w:val="00225D23"/>
    <w:rsid w:val="00227533"/>
    <w:rsid w:val="00230A64"/>
    <w:rsid w:val="002311AE"/>
    <w:rsid w:val="00231E99"/>
    <w:rsid w:val="00232B50"/>
    <w:rsid w:val="00232FE3"/>
    <w:rsid w:val="00235388"/>
    <w:rsid w:val="00236BB1"/>
    <w:rsid w:val="00237E37"/>
    <w:rsid w:val="00246C8C"/>
    <w:rsid w:val="00254521"/>
    <w:rsid w:val="00255F1B"/>
    <w:rsid w:val="0026307B"/>
    <w:rsid w:val="00264C71"/>
    <w:rsid w:val="00265491"/>
    <w:rsid w:val="00267E1D"/>
    <w:rsid w:val="00282F2F"/>
    <w:rsid w:val="00285903"/>
    <w:rsid w:val="002861D7"/>
    <w:rsid w:val="002925EE"/>
    <w:rsid w:val="002A7BCA"/>
    <w:rsid w:val="002B39E1"/>
    <w:rsid w:val="002B49A5"/>
    <w:rsid w:val="002C0F44"/>
    <w:rsid w:val="002C3378"/>
    <w:rsid w:val="002C72FE"/>
    <w:rsid w:val="002D14C5"/>
    <w:rsid w:val="002D1601"/>
    <w:rsid w:val="002D56EE"/>
    <w:rsid w:val="002D5815"/>
    <w:rsid w:val="002E1947"/>
    <w:rsid w:val="002F1C3C"/>
    <w:rsid w:val="002F1F5F"/>
    <w:rsid w:val="002F2FAA"/>
    <w:rsid w:val="003000FE"/>
    <w:rsid w:val="00301EB0"/>
    <w:rsid w:val="00302282"/>
    <w:rsid w:val="003026E6"/>
    <w:rsid w:val="00304459"/>
    <w:rsid w:val="003123D6"/>
    <w:rsid w:val="003128AB"/>
    <w:rsid w:val="0031640E"/>
    <w:rsid w:val="0031687C"/>
    <w:rsid w:val="00320660"/>
    <w:rsid w:val="00322C07"/>
    <w:rsid w:val="003240F2"/>
    <w:rsid w:val="0032491E"/>
    <w:rsid w:val="003339D1"/>
    <w:rsid w:val="00335BB0"/>
    <w:rsid w:val="00337DA3"/>
    <w:rsid w:val="00344983"/>
    <w:rsid w:val="003528AB"/>
    <w:rsid w:val="00370697"/>
    <w:rsid w:val="003717EA"/>
    <w:rsid w:val="00372F95"/>
    <w:rsid w:val="0038093A"/>
    <w:rsid w:val="003944AD"/>
    <w:rsid w:val="003962F9"/>
    <w:rsid w:val="003A1B14"/>
    <w:rsid w:val="003B02F2"/>
    <w:rsid w:val="003B452C"/>
    <w:rsid w:val="003C51C0"/>
    <w:rsid w:val="003C6FF6"/>
    <w:rsid w:val="003D33BA"/>
    <w:rsid w:val="003D3E1F"/>
    <w:rsid w:val="003D68E4"/>
    <w:rsid w:val="003E0D8C"/>
    <w:rsid w:val="003E23D0"/>
    <w:rsid w:val="003E33DE"/>
    <w:rsid w:val="00400983"/>
    <w:rsid w:val="004026A3"/>
    <w:rsid w:val="00402804"/>
    <w:rsid w:val="00403195"/>
    <w:rsid w:val="00403862"/>
    <w:rsid w:val="00407302"/>
    <w:rsid w:val="004076FF"/>
    <w:rsid w:val="00414E19"/>
    <w:rsid w:val="00414F0F"/>
    <w:rsid w:val="00416023"/>
    <w:rsid w:val="004217D4"/>
    <w:rsid w:val="00424409"/>
    <w:rsid w:val="0042632A"/>
    <w:rsid w:val="004378D8"/>
    <w:rsid w:val="00437E84"/>
    <w:rsid w:val="00440643"/>
    <w:rsid w:val="00445C12"/>
    <w:rsid w:val="00446199"/>
    <w:rsid w:val="00447952"/>
    <w:rsid w:val="00451673"/>
    <w:rsid w:val="004516D3"/>
    <w:rsid w:val="00462EC7"/>
    <w:rsid w:val="00463C3B"/>
    <w:rsid w:val="0047600A"/>
    <w:rsid w:val="00486ABD"/>
    <w:rsid w:val="004905B3"/>
    <w:rsid w:val="00495948"/>
    <w:rsid w:val="004A152B"/>
    <w:rsid w:val="004A379E"/>
    <w:rsid w:val="004A6650"/>
    <w:rsid w:val="004A71D4"/>
    <w:rsid w:val="004B693D"/>
    <w:rsid w:val="004C05D5"/>
    <w:rsid w:val="004C1B9F"/>
    <w:rsid w:val="004C4D90"/>
    <w:rsid w:val="004D1247"/>
    <w:rsid w:val="004D3256"/>
    <w:rsid w:val="004D4D6A"/>
    <w:rsid w:val="004D5254"/>
    <w:rsid w:val="004E30D1"/>
    <w:rsid w:val="004E438E"/>
    <w:rsid w:val="004E7E5D"/>
    <w:rsid w:val="004F1C9E"/>
    <w:rsid w:val="004F4D4C"/>
    <w:rsid w:val="00504384"/>
    <w:rsid w:val="0050684D"/>
    <w:rsid w:val="00514CD4"/>
    <w:rsid w:val="00516204"/>
    <w:rsid w:val="00521295"/>
    <w:rsid w:val="005224D6"/>
    <w:rsid w:val="00522D61"/>
    <w:rsid w:val="00532024"/>
    <w:rsid w:val="00533CAA"/>
    <w:rsid w:val="00537EE4"/>
    <w:rsid w:val="00540943"/>
    <w:rsid w:val="00543688"/>
    <w:rsid w:val="00543B51"/>
    <w:rsid w:val="00552DCC"/>
    <w:rsid w:val="005567BA"/>
    <w:rsid w:val="005646E4"/>
    <w:rsid w:val="00564C31"/>
    <w:rsid w:val="00564DF7"/>
    <w:rsid w:val="0057086C"/>
    <w:rsid w:val="0057359B"/>
    <w:rsid w:val="0057363C"/>
    <w:rsid w:val="00575BDB"/>
    <w:rsid w:val="00576BA2"/>
    <w:rsid w:val="00580C2D"/>
    <w:rsid w:val="005835E9"/>
    <w:rsid w:val="0058374F"/>
    <w:rsid w:val="005973AB"/>
    <w:rsid w:val="005A1DDB"/>
    <w:rsid w:val="005A2CBC"/>
    <w:rsid w:val="005A6C71"/>
    <w:rsid w:val="005B68E1"/>
    <w:rsid w:val="005B7989"/>
    <w:rsid w:val="005C34D2"/>
    <w:rsid w:val="005D2275"/>
    <w:rsid w:val="005D4A5E"/>
    <w:rsid w:val="005D7569"/>
    <w:rsid w:val="005E0F04"/>
    <w:rsid w:val="005E5780"/>
    <w:rsid w:val="005F2C1A"/>
    <w:rsid w:val="005F5D76"/>
    <w:rsid w:val="006021E1"/>
    <w:rsid w:val="0060566E"/>
    <w:rsid w:val="00606AF8"/>
    <w:rsid w:val="00606C18"/>
    <w:rsid w:val="006135E2"/>
    <w:rsid w:val="0061632C"/>
    <w:rsid w:val="006231E2"/>
    <w:rsid w:val="0062490D"/>
    <w:rsid w:val="0063127C"/>
    <w:rsid w:val="00632500"/>
    <w:rsid w:val="0063574B"/>
    <w:rsid w:val="0063678E"/>
    <w:rsid w:val="00637032"/>
    <w:rsid w:val="006370DA"/>
    <w:rsid w:val="00637840"/>
    <w:rsid w:val="006439D3"/>
    <w:rsid w:val="00645592"/>
    <w:rsid w:val="006467AC"/>
    <w:rsid w:val="006527E3"/>
    <w:rsid w:val="0065351D"/>
    <w:rsid w:val="0065592C"/>
    <w:rsid w:val="00660B06"/>
    <w:rsid w:val="00661996"/>
    <w:rsid w:val="006645E1"/>
    <w:rsid w:val="0066509C"/>
    <w:rsid w:val="00665BCA"/>
    <w:rsid w:val="006674F7"/>
    <w:rsid w:val="00674C2E"/>
    <w:rsid w:val="00676563"/>
    <w:rsid w:val="00677B49"/>
    <w:rsid w:val="006822E3"/>
    <w:rsid w:val="006920D9"/>
    <w:rsid w:val="006940F8"/>
    <w:rsid w:val="00695C40"/>
    <w:rsid w:val="006A02F5"/>
    <w:rsid w:val="006A11B0"/>
    <w:rsid w:val="006A3E87"/>
    <w:rsid w:val="006A5939"/>
    <w:rsid w:val="006B6944"/>
    <w:rsid w:val="006C346C"/>
    <w:rsid w:val="006C50C2"/>
    <w:rsid w:val="006D4E4E"/>
    <w:rsid w:val="006E671D"/>
    <w:rsid w:val="006E6A3A"/>
    <w:rsid w:val="006F5AF7"/>
    <w:rsid w:val="006F6A35"/>
    <w:rsid w:val="0070286F"/>
    <w:rsid w:val="00706742"/>
    <w:rsid w:val="00707366"/>
    <w:rsid w:val="00714F92"/>
    <w:rsid w:val="007152BD"/>
    <w:rsid w:val="00721268"/>
    <w:rsid w:val="0072161D"/>
    <w:rsid w:val="0072225F"/>
    <w:rsid w:val="00726936"/>
    <w:rsid w:val="007339F4"/>
    <w:rsid w:val="00736EE7"/>
    <w:rsid w:val="00740DBA"/>
    <w:rsid w:val="0074131F"/>
    <w:rsid w:val="007457C1"/>
    <w:rsid w:val="0075014A"/>
    <w:rsid w:val="007600AE"/>
    <w:rsid w:val="00765040"/>
    <w:rsid w:val="00775487"/>
    <w:rsid w:val="00780499"/>
    <w:rsid w:val="00782B19"/>
    <w:rsid w:val="007918B3"/>
    <w:rsid w:val="0079305F"/>
    <w:rsid w:val="00796CB9"/>
    <w:rsid w:val="00796DFA"/>
    <w:rsid w:val="007B5C3E"/>
    <w:rsid w:val="007B60FC"/>
    <w:rsid w:val="007C03BF"/>
    <w:rsid w:val="007C74EC"/>
    <w:rsid w:val="007D16C5"/>
    <w:rsid w:val="007D1E05"/>
    <w:rsid w:val="007D5406"/>
    <w:rsid w:val="007D797A"/>
    <w:rsid w:val="007D7A71"/>
    <w:rsid w:val="007E1615"/>
    <w:rsid w:val="007E35C6"/>
    <w:rsid w:val="007E4979"/>
    <w:rsid w:val="007E59BC"/>
    <w:rsid w:val="00804DD2"/>
    <w:rsid w:val="00811853"/>
    <w:rsid w:val="00812C38"/>
    <w:rsid w:val="00814102"/>
    <w:rsid w:val="0081630C"/>
    <w:rsid w:val="00822C56"/>
    <w:rsid w:val="00823668"/>
    <w:rsid w:val="0082627A"/>
    <w:rsid w:val="00830F1E"/>
    <w:rsid w:val="00831882"/>
    <w:rsid w:val="0083324C"/>
    <w:rsid w:val="00833292"/>
    <w:rsid w:val="00846AE2"/>
    <w:rsid w:val="00850C72"/>
    <w:rsid w:val="00850E4F"/>
    <w:rsid w:val="008533F6"/>
    <w:rsid w:val="00860590"/>
    <w:rsid w:val="00861FBF"/>
    <w:rsid w:val="00864646"/>
    <w:rsid w:val="008705A9"/>
    <w:rsid w:val="00881227"/>
    <w:rsid w:val="00881775"/>
    <w:rsid w:val="00890A9A"/>
    <w:rsid w:val="00893386"/>
    <w:rsid w:val="00893A99"/>
    <w:rsid w:val="008A03F2"/>
    <w:rsid w:val="008A2BB6"/>
    <w:rsid w:val="008A3D5E"/>
    <w:rsid w:val="008A5BDE"/>
    <w:rsid w:val="008B4C39"/>
    <w:rsid w:val="008C4069"/>
    <w:rsid w:val="008C4E37"/>
    <w:rsid w:val="008D3058"/>
    <w:rsid w:val="008E3863"/>
    <w:rsid w:val="008E42CC"/>
    <w:rsid w:val="008F5FF1"/>
    <w:rsid w:val="009017B0"/>
    <w:rsid w:val="009036FD"/>
    <w:rsid w:val="009126B0"/>
    <w:rsid w:val="00923300"/>
    <w:rsid w:val="0092765C"/>
    <w:rsid w:val="009307C5"/>
    <w:rsid w:val="00931CBB"/>
    <w:rsid w:val="00932FBF"/>
    <w:rsid w:val="00942206"/>
    <w:rsid w:val="00952CA9"/>
    <w:rsid w:val="009638C1"/>
    <w:rsid w:val="0096521D"/>
    <w:rsid w:val="00970854"/>
    <w:rsid w:val="00972073"/>
    <w:rsid w:val="009736C7"/>
    <w:rsid w:val="00975C98"/>
    <w:rsid w:val="00980749"/>
    <w:rsid w:val="0098146F"/>
    <w:rsid w:val="00984E9C"/>
    <w:rsid w:val="00993538"/>
    <w:rsid w:val="009B771A"/>
    <w:rsid w:val="009B7989"/>
    <w:rsid w:val="009C19A4"/>
    <w:rsid w:val="009C1A05"/>
    <w:rsid w:val="009C3968"/>
    <w:rsid w:val="009C6DFF"/>
    <w:rsid w:val="009D1D3F"/>
    <w:rsid w:val="009D5E3D"/>
    <w:rsid w:val="009E7445"/>
    <w:rsid w:val="009F3ED9"/>
    <w:rsid w:val="009F4FFA"/>
    <w:rsid w:val="009F6805"/>
    <w:rsid w:val="00A0648E"/>
    <w:rsid w:val="00A10ADB"/>
    <w:rsid w:val="00A13135"/>
    <w:rsid w:val="00A13A5B"/>
    <w:rsid w:val="00A15A6E"/>
    <w:rsid w:val="00A17CD8"/>
    <w:rsid w:val="00A23C24"/>
    <w:rsid w:val="00A24807"/>
    <w:rsid w:val="00A24E66"/>
    <w:rsid w:val="00A312FA"/>
    <w:rsid w:val="00A5485C"/>
    <w:rsid w:val="00A568B3"/>
    <w:rsid w:val="00A56E55"/>
    <w:rsid w:val="00A61777"/>
    <w:rsid w:val="00A62BA1"/>
    <w:rsid w:val="00A63628"/>
    <w:rsid w:val="00A65EAD"/>
    <w:rsid w:val="00A67342"/>
    <w:rsid w:val="00A718D9"/>
    <w:rsid w:val="00A726C5"/>
    <w:rsid w:val="00A74C71"/>
    <w:rsid w:val="00A76BA4"/>
    <w:rsid w:val="00A76C30"/>
    <w:rsid w:val="00A92B00"/>
    <w:rsid w:val="00AA07DA"/>
    <w:rsid w:val="00AA7803"/>
    <w:rsid w:val="00AB2B23"/>
    <w:rsid w:val="00AB39B3"/>
    <w:rsid w:val="00AB39FB"/>
    <w:rsid w:val="00AB7F7A"/>
    <w:rsid w:val="00AC032A"/>
    <w:rsid w:val="00AC7D88"/>
    <w:rsid w:val="00AD0A42"/>
    <w:rsid w:val="00AD0B35"/>
    <w:rsid w:val="00AD3249"/>
    <w:rsid w:val="00AD411E"/>
    <w:rsid w:val="00AE4565"/>
    <w:rsid w:val="00AE65E4"/>
    <w:rsid w:val="00AF1A69"/>
    <w:rsid w:val="00AF5173"/>
    <w:rsid w:val="00B01224"/>
    <w:rsid w:val="00B0136C"/>
    <w:rsid w:val="00B1075E"/>
    <w:rsid w:val="00B13733"/>
    <w:rsid w:val="00B15EC0"/>
    <w:rsid w:val="00B22617"/>
    <w:rsid w:val="00B2398A"/>
    <w:rsid w:val="00B24A61"/>
    <w:rsid w:val="00B25C49"/>
    <w:rsid w:val="00B25E29"/>
    <w:rsid w:val="00B31CC3"/>
    <w:rsid w:val="00B4010D"/>
    <w:rsid w:val="00B40E18"/>
    <w:rsid w:val="00B4230E"/>
    <w:rsid w:val="00B43459"/>
    <w:rsid w:val="00B4644F"/>
    <w:rsid w:val="00B51C86"/>
    <w:rsid w:val="00B61F5A"/>
    <w:rsid w:val="00B63FFD"/>
    <w:rsid w:val="00B671EF"/>
    <w:rsid w:val="00B67601"/>
    <w:rsid w:val="00B71B85"/>
    <w:rsid w:val="00B76E74"/>
    <w:rsid w:val="00B77302"/>
    <w:rsid w:val="00B81944"/>
    <w:rsid w:val="00B84857"/>
    <w:rsid w:val="00B85851"/>
    <w:rsid w:val="00B86AB4"/>
    <w:rsid w:val="00B91A0A"/>
    <w:rsid w:val="00B922EC"/>
    <w:rsid w:val="00B93667"/>
    <w:rsid w:val="00B93936"/>
    <w:rsid w:val="00B95B81"/>
    <w:rsid w:val="00BA30D1"/>
    <w:rsid w:val="00BA4C88"/>
    <w:rsid w:val="00BA7144"/>
    <w:rsid w:val="00BC4444"/>
    <w:rsid w:val="00BC6E41"/>
    <w:rsid w:val="00BC7B33"/>
    <w:rsid w:val="00BD7FCE"/>
    <w:rsid w:val="00BE0CC7"/>
    <w:rsid w:val="00BE4CF3"/>
    <w:rsid w:val="00BE606F"/>
    <w:rsid w:val="00BF037B"/>
    <w:rsid w:val="00BF28BF"/>
    <w:rsid w:val="00C03122"/>
    <w:rsid w:val="00C070C3"/>
    <w:rsid w:val="00C11693"/>
    <w:rsid w:val="00C12823"/>
    <w:rsid w:val="00C14204"/>
    <w:rsid w:val="00C1511A"/>
    <w:rsid w:val="00C1563C"/>
    <w:rsid w:val="00C16626"/>
    <w:rsid w:val="00C1664B"/>
    <w:rsid w:val="00C167F2"/>
    <w:rsid w:val="00C20050"/>
    <w:rsid w:val="00C215E4"/>
    <w:rsid w:val="00C21C2A"/>
    <w:rsid w:val="00C24969"/>
    <w:rsid w:val="00C25834"/>
    <w:rsid w:val="00C30B51"/>
    <w:rsid w:val="00C36DA0"/>
    <w:rsid w:val="00C37742"/>
    <w:rsid w:val="00C41147"/>
    <w:rsid w:val="00C41C02"/>
    <w:rsid w:val="00C52512"/>
    <w:rsid w:val="00C55A92"/>
    <w:rsid w:val="00C65B4F"/>
    <w:rsid w:val="00C66D9E"/>
    <w:rsid w:val="00C7409F"/>
    <w:rsid w:val="00C83F5E"/>
    <w:rsid w:val="00C909AC"/>
    <w:rsid w:val="00C90C1D"/>
    <w:rsid w:val="00C96AE9"/>
    <w:rsid w:val="00CA7292"/>
    <w:rsid w:val="00CB0BB0"/>
    <w:rsid w:val="00CB1B17"/>
    <w:rsid w:val="00CB54DE"/>
    <w:rsid w:val="00CB5AD2"/>
    <w:rsid w:val="00CC3F40"/>
    <w:rsid w:val="00CD7236"/>
    <w:rsid w:val="00CE6DDB"/>
    <w:rsid w:val="00CE7733"/>
    <w:rsid w:val="00CF1B25"/>
    <w:rsid w:val="00CF3FDF"/>
    <w:rsid w:val="00CF5FE9"/>
    <w:rsid w:val="00CF626E"/>
    <w:rsid w:val="00D03235"/>
    <w:rsid w:val="00D03D14"/>
    <w:rsid w:val="00D053DF"/>
    <w:rsid w:val="00D103C0"/>
    <w:rsid w:val="00D1277A"/>
    <w:rsid w:val="00D15B30"/>
    <w:rsid w:val="00D226AF"/>
    <w:rsid w:val="00D23A8A"/>
    <w:rsid w:val="00D25AF8"/>
    <w:rsid w:val="00D343FF"/>
    <w:rsid w:val="00D35833"/>
    <w:rsid w:val="00D37AD8"/>
    <w:rsid w:val="00D40164"/>
    <w:rsid w:val="00D46A10"/>
    <w:rsid w:val="00D52E06"/>
    <w:rsid w:val="00D57393"/>
    <w:rsid w:val="00D6129A"/>
    <w:rsid w:val="00D61C75"/>
    <w:rsid w:val="00D63E78"/>
    <w:rsid w:val="00D64483"/>
    <w:rsid w:val="00D67BB1"/>
    <w:rsid w:val="00D8170C"/>
    <w:rsid w:val="00D8444F"/>
    <w:rsid w:val="00D845DC"/>
    <w:rsid w:val="00D84B79"/>
    <w:rsid w:val="00D864ED"/>
    <w:rsid w:val="00D905FE"/>
    <w:rsid w:val="00D93655"/>
    <w:rsid w:val="00D94E1F"/>
    <w:rsid w:val="00D94E35"/>
    <w:rsid w:val="00D970AC"/>
    <w:rsid w:val="00DA21AF"/>
    <w:rsid w:val="00DA6F27"/>
    <w:rsid w:val="00DB21A1"/>
    <w:rsid w:val="00DB4986"/>
    <w:rsid w:val="00DB5CBB"/>
    <w:rsid w:val="00DB72BA"/>
    <w:rsid w:val="00DC28A9"/>
    <w:rsid w:val="00DC4C92"/>
    <w:rsid w:val="00DC56FE"/>
    <w:rsid w:val="00DC5810"/>
    <w:rsid w:val="00DC5FCF"/>
    <w:rsid w:val="00DC74C8"/>
    <w:rsid w:val="00DD3374"/>
    <w:rsid w:val="00DE0C33"/>
    <w:rsid w:val="00DE4D9F"/>
    <w:rsid w:val="00DE6E5E"/>
    <w:rsid w:val="00DE7F2F"/>
    <w:rsid w:val="00DF02B6"/>
    <w:rsid w:val="00DF0929"/>
    <w:rsid w:val="00E0026B"/>
    <w:rsid w:val="00E05509"/>
    <w:rsid w:val="00E07662"/>
    <w:rsid w:val="00E1601C"/>
    <w:rsid w:val="00E37822"/>
    <w:rsid w:val="00E37CBC"/>
    <w:rsid w:val="00E37E61"/>
    <w:rsid w:val="00E56297"/>
    <w:rsid w:val="00E56EF1"/>
    <w:rsid w:val="00E5703C"/>
    <w:rsid w:val="00E60B64"/>
    <w:rsid w:val="00E61B1E"/>
    <w:rsid w:val="00E64A08"/>
    <w:rsid w:val="00E66AD8"/>
    <w:rsid w:val="00E83D1A"/>
    <w:rsid w:val="00E92D37"/>
    <w:rsid w:val="00EA47B5"/>
    <w:rsid w:val="00EA51F5"/>
    <w:rsid w:val="00EA58ED"/>
    <w:rsid w:val="00EA67F8"/>
    <w:rsid w:val="00EC2A0C"/>
    <w:rsid w:val="00EC789C"/>
    <w:rsid w:val="00ED0B58"/>
    <w:rsid w:val="00ED2030"/>
    <w:rsid w:val="00ED3233"/>
    <w:rsid w:val="00EE36DF"/>
    <w:rsid w:val="00EE52F4"/>
    <w:rsid w:val="00EE56EF"/>
    <w:rsid w:val="00EE7D39"/>
    <w:rsid w:val="00EF7211"/>
    <w:rsid w:val="00EF7BE3"/>
    <w:rsid w:val="00F018A1"/>
    <w:rsid w:val="00F04ADE"/>
    <w:rsid w:val="00F07581"/>
    <w:rsid w:val="00F134DB"/>
    <w:rsid w:val="00F142E7"/>
    <w:rsid w:val="00F14331"/>
    <w:rsid w:val="00F14988"/>
    <w:rsid w:val="00F1748D"/>
    <w:rsid w:val="00F20EC1"/>
    <w:rsid w:val="00F215FC"/>
    <w:rsid w:val="00F3227E"/>
    <w:rsid w:val="00F34BFE"/>
    <w:rsid w:val="00F34D89"/>
    <w:rsid w:val="00F350BA"/>
    <w:rsid w:val="00F40DC3"/>
    <w:rsid w:val="00F41F9A"/>
    <w:rsid w:val="00F44D53"/>
    <w:rsid w:val="00F46EC3"/>
    <w:rsid w:val="00F50BAD"/>
    <w:rsid w:val="00F538E7"/>
    <w:rsid w:val="00F63E4D"/>
    <w:rsid w:val="00F643B8"/>
    <w:rsid w:val="00F67CDF"/>
    <w:rsid w:val="00F731AC"/>
    <w:rsid w:val="00F74E5F"/>
    <w:rsid w:val="00F80A19"/>
    <w:rsid w:val="00F90439"/>
    <w:rsid w:val="00FA0B2C"/>
    <w:rsid w:val="00FA5E15"/>
    <w:rsid w:val="00FA69F3"/>
    <w:rsid w:val="00FB0F87"/>
    <w:rsid w:val="00FB71BC"/>
    <w:rsid w:val="00FC490F"/>
    <w:rsid w:val="00FC52A3"/>
    <w:rsid w:val="00FC540B"/>
    <w:rsid w:val="00FC575B"/>
    <w:rsid w:val="00FC6DF4"/>
    <w:rsid w:val="00FD1C77"/>
    <w:rsid w:val="00FD61DC"/>
    <w:rsid w:val="00FE3081"/>
    <w:rsid w:val="00FF1144"/>
    <w:rsid w:val="00FF1242"/>
    <w:rsid w:val="00FF421C"/>
    <w:rsid w:val="00FF54FD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1" type="connector" idref="#Conector de seta reta 7"/>
        <o:r id="V:Rule2" type="connector" idref="#Conector de seta reta 5"/>
        <o:r id="V:Rule3" type="connector" idref="#Conector de seta reta 6"/>
        <o:r id="V:Rule4" type="connector" idref="#Conector de seta reta 8"/>
      </o:rules>
    </o:shapelayout>
  </w:shapeDefaults>
  <w:doNotEmbedSmartTags/>
  <w:decimalSymbol w:val=","/>
  <w:listSeparator w:val=";"/>
  <w14:docId w14:val="6E967ADF"/>
  <w15:chartTrackingRefBased/>
  <w15:docId w15:val="{7A5D0E77-1348-4A61-8A15-C1AC91757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link w:val="Ttulo5Char"/>
    <w:qFormat/>
    <w:rsid w:val="00C30B51"/>
    <w:pPr>
      <w:keepNext/>
      <w:suppressAutoHyphens w:val="0"/>
      <w:jc w:val="center"/>
      <w:outlineLvl w:val="4"/>
    </w:pPr>
    <w:rPr>
      <w:b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C30B51"/>
    <w:pPr>
      <w:keepNext/>
      <w:suppressAutoHyphens w:val="0"/>
      <w:outlineLvl w:val="8"/>
    </w:pPr>
    <w:rPr>
      <w:b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1ztrue0">
    <w:name w:val="WW8Num1ztrue"/>
  </w:style>
  <w:style w:type="character" w:customStyle="1" w:styleId="WW8Num1ztrue1">
    <w:name w:val="WW8Num1ztrue"/>
  </w:style>
  <w:style w:type="character" w:customStyle="1" w:styleId="WW8Num1ztrue2">
    <w:name w:val="WW8Num1ztrue"/>
  </w:style>
  <w:style w:type="character" w:customStyle="1" w:styleId="WW8Num1ztrue3">
    <w:name w:val="WW8Num1ztrue"/>
  </w:style>
  <w:style w:type="character" w:customStyle="1" w:styleId="WW8Num1ztrue4">
    <w:name w:val="WW8Num1ztrue"/>
  </w:style>
  <w:style w:type="character" w:customStyle="1" w:styleId="WW8Num1ztrue5">
    <w:name w:val="WW8Num1ztrue"/>
  </w:style>
  <w:style w:type="character" w:customStyle="1" w:styleId="WW8Num1ztrue6">
    <w:name w:val="WW8Num1ztrue"/>
  </w:style>
  <w:style w:type="character" w:customStyle="1" w:styleId="WW8Num2zfalse">
    <w:name w:val="WW8Num2zfalse"/>
  </w:style>
  <w:style w:type="character" w:customStyle="1" w:styleId="WW8Num2z1">
    <w:name w:val="WW8Num2z1"/>
    <w:rPr>
      <w:rFonts w:ascii="Arial" w:hAnsi="Arial" w:cs="Arial"/>
      <w:sz w:val="22"/>
      <w:szCs w:val="22"/>
    </w:rPr>
  </w:style>
  <w:style w:type="character" w:customStyle="1" w:styleId="WW8Num2ztrue">
    <w:name w:val="WW8Num2ztrue"/>
  </w:style>
  <w:style w:type="character" w:customStyle="1" w:styleId="WW8Num2ztrue0">
    <w:name w:val="WW8Num2ztrue"/>
  </w:style>
  <w:style w:type="character" w:customStyle="1" w:styleId="WW8Num2ztrue1">
    <w:name w:val="WW8Num2ztrue"/>
  </w:style>
  <w:style w:type="character" w:customStyle="1" w:styleId="WW8Num2ztrue2">
    <w:name w:val="WW8Num2ztrue"/>
  </w:style>
  <w:style w:type="character" w:customStyle="1" w:styleId="WW8Num2ztrue3">
    <w:name w:val="WW8Num2ztrue"/>
  </w:style>
  <w:style w:type="character" w:customStyle="1" w:styleId="WW8Num2ztrue4">
    <w:name w:val="WW8Num2ztrue"/>
  </w:style>
  <w:style w:type="character" w:customStyle="1" w:styleId="WW8Num2ztrue5">
    <w:name w:val="WW8Num2ztrue"/>
  </w:style>
  <w:style w:type="character" w:customStyle="1" w:styleId="WW8Num3zfalse">
    <w:name w:val="WW8Num3zfalse"/>
  </w:style>
  <w:style w:type="character" w:customStyle="1" w:styleId="WW8Num3ztrue">
    <w:name w:val="WW8Num3ztrue"/>
  </w:style>
  <w:style w:type="character" w:customStyle="1" w:styleId="WW8Num3ztrue0">
    <w:name w:val="WW8Num3ztrue"/>
  </w:style>
  <w:style w:type="character" w:customStyle="1" w:styleId="WW8Num3ztrue1">
    <w:name w:val="WW8Num3ztrue"/>
  </w:style>
  <w:style w:type="character" w:customStyle="1" w:styleId="WW8Num3ztrue2">
    <w:name w:val="WW8Num3ztrue"/>
  </w:style>
  <w:style w:type="character" w:customStyle="1" w:styleId="WW8Num3ztrue3">
    <w:name w:val="WW8Num3ztrue"/>
  </w:style>
  <w:style w:type="character" w:customStyle="1" w:styleId="WW8Num3ztrue4">
    <w:name w:val="WW8Num3ztrue"/>
  </w:style>
  <w:style w:type="character" w:customStyle="1" w:styleId="WW8Num3ztrue5">
    <w:name w:val="WW8Num3ztrue"/>
  </w:style>
  <w:style w:type="character" w:customStyle="1" w:styleId="WW8Num3ztrue6">
    <w:name w:val="WW8Num3ztrue"/>
  </w:style>
  <w:style w:type="character" w:customStyle="1" w:styleId="WW8Num4z0">
    <w:name w:val="WW8Num4z0"/>
    <w:rPr>
      <w:b/>
    </w:rPr>
  </w:style>
  <w:style w:type="character" w:customStyle="1" w:styleId="WW8Num4z2">
    <w:name w:val="WW8Num4z2"/>
    <w:rPr>
      <w:b w:val="0"/>
    </w:rPr>
  </w:style>
  <w:style w:type="character" w:customStyle="1" w:styleId="WW8Num5zfalse">
    <w:name w:val="WW8Num5zfalse"/>
  </w:style>
  <w:style w:type="character" w:customStyle="1" w:styleId="WW8Num5ztrue">
    <w:name w:val="WW8Num5ztrue"/>
  </w:style>
  <w:style w:type="character" w:customStyle="1" w:styleId="WW8Num5ztrue0">
    <w:name w:val="WW8Num5ztrue"/>
  </w:style>
  <w:style w:type="character" w:customStyle="1" w:styleId="WW8Num5ztrue1">
    <w:name w:val="WW8Num5ztrue"/>
  </w:style>
  <w:style w:type="character" w:customStyle="1" w:styleId="WW8Num5ztrue2">
    <w:name w:val="WW8Num5ztrue"/>
  </w:style>
  <w:style w:type="character" w:customStyle="1" w:styleId="WW8Num5ztrue3">
    <w:name w:val="WW8Num5ztrue"/>
  </w:style>
  <w:style w:type="character" w:customStyle="1" w:styleId="WW8Num5ztrue4">
    <w:name w:val="WW8Num5ztrue"/>
  </w:style>
  <w:style w:type="character" w:customStyle="1" w:styleId="WW8Num5ztrue5">
    <w:name w:val="WW8Num5ztrue"/>
  </w:style>
  <w:style w:type="character" w:customStyle="1" w:styleId="WW8Num5ztrue6">
    <w:name w:val="WW8Num5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2">
    <w:name w:val="WW-WW8Num1ztrue2"/>
  </w:style>
  <w:style w:type="character" w:customStyle="1" w:styleId="WW-WW8Num1ztrue3">
    <w:name w:val="WW-WW8Num1ztrue3"/>
  </w:style>
  <w:style w:type="character" w:customStyle="1" w:styleId="WW-WW8Num1ztrue4">
    <w:name w:val="WW-WW8Num1ztrue4"/>
  </w:style>
  <w:style w:type="character" w:customStyle="1" w:styleId="WW-WW8Num1ztrue5">
    <w:name w:val="WW-WW8Num1ztrue5"/>
  </w:style>
  <w:style w:type="character" w:customStyle="1" w:styleId="WW-WW8Num1ztrue6">
    <w:name w:val="WW-WW8Num1ztrue6"/>
  </w:style>
  <w:style w:type="character" w:customStyle="1" w:styleId="WW-WW8Num2ztrue">
    <w:name w:val="WW-WW8Num2ztrue"/>
  </w:style>
  <w:style w:type="character" w:customStyle="1" w:styleId="WW-WW8Num2ztrue1">
    <w:name w:val="WW-WW8Num2ztrue1"/>
  </w:style>
  <w:style w:type="character" w:customStyle="1" w:styleId="WW-WW8Num2ztrue2">
    <w:name w:val="WW-WW8Num2ztrue2"/>
  </w:style>
  <w:style w:type="character" w:customStyle="1" w:styleId="WW-WW8Num2ztrue3">
    <w:name w:val="WW-WW8Num2ztrue3"/>
  </w:style>
  <w:style w:type="character" w:customStyle="1" w:styleId="WW-WW8Num2ztrue4">
    <w:name w:val="WW-WW8Num2ztrue4"/>
  </w:style>
  <w:style w:type="character" w:customStyle="1" w:styleId="WW-WW8Num2ztrue5">
    <w:name w:val="WW-WW8Num2ztrue5"/>
  </w:style>
  <w:style w:type="character" w:customStyle="1" w:styleId="WW-WW8Num3ztrue">
    <w:name w:val="WW-WW8Num3ztrue"/>
  </w:style>
  <w:style w:type="character" w:customStyle="1" w:styleId="WW-WW8Num3ztrue1">
    <w:name w:val="WW-WW8Num3ztrue1"/>
  </w:style>
  <w:style w:type="character" w:customStyle="1" w:styleId="WW-WW8Num3ztrue2">
    <w:name w:val="WW-WW8Num3ztrue2"/>
  </w:style>
  <w:style w:type="character" w:customStyle="1" w:styleId="WW-WW8Num3ztrue3">
    <w:name w:val="WW-WW8Num3ztrue3"/>
  </w:style>
  <w:style w:type="character" w:customStyle="1" w:styleId="WW-WW8Num3ztrue4">
    <w:name w:val="WW-WW8Num3ztrue4"/>
  </w:style>
  <w:style w:type="character" w:customStyle="1" w:styleId="WW-WW8Num3ztrue5">
    <w:name w:val="WW-WW8Num3ztrue5"/>
  </w:style>
  <w:style w:type="character" w:customStyle="1" w:styleId="WW-WW8Num3ztrue6">
    <w:name w:val="WW-WW8Num3ztrue6"/>
  </w:style>
  <w:style w:type="character" w:customStyle="1" w:styleId="WW-WW8Num5ztrue">
    <w:name w:val="WW-WW8Num5ztrue"/>
  </w:style>
  <w:style w:type="character" w:customStyle="1" w:styleId="WW-WW8Num5ztrue1">
    <w:name w:val="WW-WW8Num5ztrue1"/>
  </w:style>
  <w:style w:type="character" w:customStyle="1" w:styleId="WW-WW8Num5ztrue2">
    <w:name w:val="WW-WW8Num5ztrue2"/>
  </w:style>
  <w:style w:type="character" w:customStyle="1" w:styleId="WW-WW8Num5ztrue3">
    <w:name w:val="WW-WW8Num5ztrue3"/>
  </w:style>
  <w:style w:type="character" w:customStyle="1" w:styleId="WW-WW8Num5ztrue4">
    <w:name w:val="WW-WW8Num5ztrue4"/>
  </w:style>
  <w:style w:type="character" w:customStyle="1" w:styleId="WW-WW8Num5ztrue5">
    <w:name w:val="WW-WW8Num5ztrue5"/>
  </w:style>
  <w:style w:type="character" w:customStyle="1" w:styleId="WW-WW8Num5ztrue6">
    <w:name w:val="WW-WW8Num5ztrue6"/>
  </w:style>
  <w:style w:type="character" w:customStyle="1" w:styleId="Fontepargpadro2">
    <w:name w:val="Fonte parág. padrão2"/>
  </w:style>
  <w:style w:type="character" w:customStyle="1" w:styleId="WW-WW8Num1ztrue7">
    <w:name w:val="WW-WW8Num1ztrue7"/>
  </w:style>
  <w:style w:type="character" w:customStyle="1" w:styleId="WW-WW8Num1ztrue11">
    <w:name w:val="WW-WW8Num1ztrue11"/>
  </w:style>
  <w:style w:type="character" w:customStyle="1" w:styleId="WW-WW8Num1ztrue21">
    <w:name w:val="WW-WW8Num1ztrue21"/>
  </w:style>
  <w:style w:type="character" w:customStyle="1" w:styleId="WW-WW8Num1ztrue31">
    <w:name w:val="WW-WW8Num1ztrue31"/>
  </w:style>
  <w:style w:type="character" w:customStyle="1" w:styleId="WW-WW8Num1ztrue41">
    <w:name w:val="WW-WW8Num1ztrue41"/>
  </w:style>
  <w:style w:type="character" w:customStyle="1" w:styleId="WW-WW8Num1ztrue51">
    <w:name w:val="WW-WW8Num1ztrue51"/>
  </w:style>
  <w:style w:type="character" w:customStyle="1" w:styleId="WW-WW8Num1ztrue61">
    <w:name w:val="WW-WW8Num1ztrue61"/>
  </w:style>
  <w:style w:type="character" w:customStyle="1" w:styleId="WW-WW8Num2ztrue6">
    <w:name w:val="WW-WW8Num2ztrue6"/>
  </w:style>
  <w:style w:type="character" w:customStyle="1" w:styleId="WW-WW8Num2ztrue11">
    <w:name w:val="WW-WW8Num2ztrue11"/>
  </w:style>
  <w:style w:type="character" w:customStyle="1" w:styleId="WW-WW8Num2ztrue21">
    <w:name w:val="WW-WW8Num2ztrue21"/>
  </w:style>
  <w:style w:type="character" w:customStyle="1" w:styleId="WW-WW8Num2ztrue31">
    <w:name w:val="WW-WW8Num2ztrue31"/>
  </w:style>
  <w:style w:type="character" w:customStyle="1" w:styleId="WW-WW8Num2ztrue41">
    <w:name w:val="WW-WW8Num2ztrue41"/>
  </w:style>
  <w:style w:type="character" w:customStyle="1" w:styleId="WW-WW8Num2ztrue51">
    <w:name w:val="WW-WW8Num2ztrue51"/>
  </w:style>
  <w:style w:type="character" w:customStyle="1" w:styleId="WW-WW8Num2ztrue61">
    <w:name w:val="WW-WW8Num2ztrue61"/>
  </w:style>
  <w:style w:type="character" w:customStyle="1" w:styleId="WW-WW8Num3ztrue7">
    <w:name w:val="WW-WW8Num3ztrue7"/>
  </w:style>
  <w:style w:type="character" w:customStyle="1" w:styleId="WW-WW8Num3ztrue11">
    <w:name w:val="WW-WW8Num3ztrue11"/>
  </w:style>
  <w:style w:type="character" w:customStyle="1" w:styleId="WW-WW8Num3ztrue21">
    <w:name w:val="WW-WW8Num3ztrue21"/>
  </w:style>
  <w:style w:type="character" w:customStyle="1" w:styleId="WW-WW8Num3ztrue31">
    <w:name w:val="WW-WW8Num3ztrue31"/>
  </w:style>
  <w:style w:type="character" w:customStyle="1" w:styleId="WW-WW8Num3ztrue41">
    <w:name w:val="WW-WW8Num3ztrue41"/>
  </w:style>
  <w:style w:type="character" w:customStyle="1" w:styleId="WW-WW8Num3ztrue51">
    <w:name w:val="WW-WW8Num3ztrue51"/>
  </w:style>
  <w:style w:type="character" w:customStyle="1" w:styleId="WW-WW8Num3ztrue61">
    <w:name w:val="WW-WW8Num3ztrue61"/>
  </w:style>
  <w:style w:type="character" w:customStyle="1" w:styleId="WW8Num4zfalse">
    <w:name w:val="WW8Num4zfalse"/>
  </w:style>
  <w:style w:type="character" w:customStyle="1" w:styleId="WW8Num4ztrue">
    <w:name w:val="WW8Num4ztrue"/>
  </w:style>
  <w:style w:type="character" w:customStyle="1" w:styleId="WW-WW8Num4ztrue">
    <w:name w:val="WW-WW8Num4ztrue"/>
  </w:style>
  <w:style w:type="character" w:customStyle="1" w:styleId="WW-WW8Num4ztrue1">
    <w:name w:val="WW-WW8Num4ztrue1"/>
  </w:style>
  <w:style w:type="character" w:customStyle="1" w:styleId="WW-WW8Num4ztrue2">
    <w:name w:val="WW-WW8Num4ztrue2"/>
  </w:style>
  <w:style w:type="character" w:customStyle="1" w:styleId="WW-WW8Num4ztrue3">
    <w:name w:val="WW-WW8Num4ztrue3"/>
  </w:style>
  <w:style w:type="character" w:customStyle="1" w:styleId="WW-WW8Num4ztrue4">
    <w:name w:val="WW-WW8Num4ztrue4"/>
  </w:style>
  <w:style w:type="character" w:customStyle="1" w:styleId="WW-WW8Num4ztrue5">
    <w:name w:val="WW-WW8Num4ztrue5"/>
  </w:style>
  <w:style w:type="character" w:customStyle="1" w:styleId="WW-WW8Num4ztrue6">
    <w:name w:val="WW-WW8Num4ztrue6"/>
  </w:style>
  <w:style w:type="character" w:customStyle="1" w:styleId="WW-WW8Num5ztrue7">
    <w:name w:val="WW-WW8Num5ztrue7"/>
  </w:style>
  <w:style w:type="character" w:customStyle="1" w:styleId="WW-WW8Num5ztrue11">
    <w:name w:val="WW-WW8Num5ztrue11"/>
  </w:style>
  <w:style w:type="character" w:customStyle="1" w:styleId="WW-WW8Num5ztrue21">
    <w:name w:val="WW-WW8Num5ztrue21"/>
  </w:style>
  <w:style w:type="character" w:customStyle="1" w:styleId="WW-WW8Num5ztrue31">
    <w:name w:val="WW-WW8Num5ztrue31"/>
  </w:style>
  <w:style w:type="character" w:customStyle="1" w:styleId="WW-WW8Num5ztrue41">
    <w:name w:val="WW-WW8Num5ztrue41"/>
  </w:style>
  <w:style w:type="character" w:customStyle="1" w:styleId="WW-WW8Num5ztrue51">
    <w:name w:val="WW-WW8Num5ztrue51"/>
  </w:style>
  <w:style w:type="character" w:customStyle="1" w:styleId="WW-WW8Num5ztrue61">
    <w:name w:val="WW-WW8Num5ztrue61"/>
  </w:style>
  <w:style w:type="character" w:customStyle="1" w:styleId="WW8Num6zfalse">
    <w:name w:val="WW8Num6zfalse"/>
  </w:style>
  <w:style w:type="character" w:customStyle="1" w:styleId="WW8Num6ztrue">
    <w:name w:val="WW8Num6ztrue"/>
    <w:rPr>
      <w:rFonts w:ascii="Arial" w:hAnsi="Arial" w:cs="Arial"/>
      <w:sz w:val="22"/>
      <w:szCs w:val="22"/>
    </w:rPr>
  </w:style>
  <w:style w:type="character" w:customStyle="1" w:styleId="WW-WW8Num6ztrue">
    <w:name w:val="WW-WW8Num6ztrue"/>
  </w:style>
  <w:style w:type="character" w:customStyle="1" w:styleId="WW-WW8Num6ztrue1">
    <w:name w:val="WW-WW8Num6ztrue1"/>
  </w:style>
  <w:style w:type="character" w:customStyle="1" w:styleId="WW-WW8Num6ztrue2">
    <w:name w:val="WW-WW8Num6ztrue2"/>
  </w:style>
  <w:style w:type="character" w:customStyle="1" w:styleId="WW-WW8Num6ztrue3">
    <w:name w:val="WW-WW8Num6ztrue3"/>
  </w:style>
  <w:style w:type="character" w:customStyle="1" w:styleId="WW-WW8Num6ztrue4">
    <w:name w:val="WW-WW8Num6ztrue4"/>
  </w:style>
  <w:style w:type="character" w:customStyle="1" w:styleId="WW-WW8Num6ztrue5">
    <w:name w:val="WW-WW8Num6ztrue5"/>
  </w:style>
  <w:style w:type="character" w:customStyle="1" w:styleId="WW-WW8Num6ztrue6">
    <w:name w:val="WW-WW8Num6ztrue6"/>
  </w:style>
  <w:style w:type="character" w:customStyle="1" w:styleId="WW8Num7zfalse">
    <w:name w:val="WW8Num7zfalse"/>
  </w:style>
  <w:style w:type="character" w:customStyle="1" w:styleId="WW8Num7ztrue">
    <w:name w:val="WW8Num7ztrue"/>
  </w:style>
  <w:style w:type="character" w:customStyle="1" w:styleId="WW-WW8Num7ztrue">
    <w:name w:val="WW-WW8Num7ztrue"/>
  </w:style>
  <w:style w:type="character" w:customStyle="1" w:styleId="WW-WW8Num7ztrue1">
    <w:name w:val="WW-WW8Num7ztrue1"/>
  </w:style>
  <w:style w:type="character" w:customStyle="1" w:styleId="WW-WW8Num7ztrue2">
    <w:name w:val="WW-WW8Num7ztrue2"/>
  </w:style>
  <w:style w:type="character" w:customStyle="1" w:styleId="WW-WW8Num7ztrue3">
    <w:name w:val="WW-WW8Num7ztrue3"/>
  </w:style>
  <w:style w:type="character" w:customStyle="1" w:styleId="WW-WW8Num7ztrue4">
    <w:name w:val="WW-WW8Num7ztrue4"/>
  </w:style>
  <w:style w:type="character" w:customStyle="1" w:styleId="WW-WW8Num7ztrue5">
    <w:name w:val="WW-WW8Num7ztrue5"/>
  </w:style>
  <w:style w:type="character" w:customStyle="1" w:styleId="WW-WW8Num7ztrue6">
    <w:name w:val="WW-WW8Num7ztrue6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false">
    <w:name w:val="WW8Num9zfalse"/>
  </w:style>
  <w:style w:type="character" w:customStyle="1" w:styleId="WW8Num9ztrue">
    <w:name w:val="WW8Num9ztrue"/>
  </w:style>
  <w:style w:type="character" w:customStyle="1" w:styleId="WW-WW8Num9ztrue">
    <w:name w:val="WW-WW8Num9ztrue"/>
  </w:style>
  <w:style w:type="character" w:customStyle="1" w:styleId="WW-WW8Num9ztrue1">
    <w:name w:val="WW-WW8Num9ztrue1"/>
  </w:style>
  <w:style w:type="character" w:customStyle="1" w:styleId="WW-WW8Num9ztrue2">
    <w:name w:val="WW-WW8Num9ztrue2"/>
  </w:style>
  <w:style w:type="character" w:customStyle="1" w:styleId="WW-WW8Num9ztrue3">
    <w:name w:val="WW-WW8Num9ztrue3"/>
  </w:style>
  <w:style w:type="character" w:customStyle="1" w:styleId="WW-WW8Num9ztrue4">
    <w:name w:val="WW-WW8Num9ztrue4"/>
  </w:style>
  <w:style w:type="character" w:customStyle="1" w:styleId="WW-WW8Num9ztrue5">
    <w:name w:val="WW-WW8Num9ztrue5"/>
  </w:style>
  <w:style w:type="character" w:customStyle="1" w:styleId="WW-WW8Num9ztrue6">
    <w:name w:val="WW-WW8Num9ztrue6"/>
  </w:style>
  <w:style w:type="character" w:customStyle="1" w:styleId="WW8Num10zfalse">
    <w:name w:val="WW8Num10zfalse"/>
  </w:style>
  <w:style w:type="character" w:customStyle="1" w:styleId="WW8Num10ztrue">
    <w:name w:val="WW8Num10ztrue"/>
  </w:style>
  <w:style w:type="character" w:customStyle="1" w:styleId="WW8Num10z2">
    <w:name w:val="WW8Num10z2"/>
    <w:rPr>
      <w:sz w:val="24"/>
      <w:szCs w:val="24"/>
    </w:rPr>
  </w:style>
  <w:style w:type="character" w:customStyle="1" w:styleId="WW-WW8Num10ztrue">
    <w:name w:val="WW-WW8Num10ztrue"/>
  </w:style>
  <w:style w:type="character" w:customStyle="1" w:styleId="WW-WW8Num10ztrue1">
    <w:name w:val="WW-WW8Num10ztrue1"/>
  </w:style>
  <w:style w:type="character" w:customStyle="1" w:styleId="WW-WW8Num10ztrue2">
    <w:name w:val="WW-WW8Num10ztrue2"/>
  </w:style>
  <w:style w:type="character" w:customStyle="1" w:styleId="WW-WW8Num10ztrue3">
    <w:name w:val="WW-WW8Num10ztrue3"/>
  </w:style>
  <w:style w:type="character" w:customStyle="1" w:styleId="WW-WW8Num10ztrue4">
    <w:name w:val="WW-WW8Num10ztrue4"/>
  </w:style>
  <w:style w:type="character" w:customStyle="1" w:styleId="WW-WW8Num10ztrue5">
    <w:name w:val="WW-WW8Num10ztrue5"/>
  </w:style>
  <w:style w:type="character" w:customStyle="1" w:styleId="WW8Num11zfalse">
    <w:name w:val="WW8Num11zfalse"/>
  </w:style>
  <w:style w:type="character" w:customStyle="1" w:styleId="WW8Num11ztrue">
    <w:name w:val="WW8Num11ztrue"/>
  </w:style>
  <w:style w:type="character" w:customStyle="1" w:styleId="WW-WW8Num11ztrue">
    <w:name w:val="WW-WW8Num11ztrue"/>
  </w:style>
  <w:style w:type="character" w:customStyle="1" w:styleId="WW-WW8Num11ztrue1">
    <w:name w:val="WW-WW8Num11ztrue1"/>
  </w:style>
  <w:style w:type="character" w:customStyle="1" w:styleId="WW-WW8Num11ztrue2">
    <w:name w:val="WW-WW8Num11ztrue2"/>
  </w:style>
  <w:style w:type="character" w:customStyle="1" w:styleId="WW-WW8Num11ztrue3">
    <w:name w:val="WW-WW8Num11ztrue3"/>
  </w:style>
  <w:style w:type="character" w:customStyle="1" w:styleId="WW-WW8Num11ztrue4">
    <w:name w:val="WW-WW8Num11ztrue4"/>
  </w:style>
  <w:style w:type="character" w:customStyle="1" w:styleId="WW-WW8Num11ztrue5">
    <w:name w:val="WW-WW8Num11ztrue5"/>
  </w:style>
  <w:style w:type="character" w:customStyle="1" w:styleId="WW-WW8Num11ztrue6">
    <w:name w:val="WW-WW8Num11ztrue6"/>
  </w:style>
  <w:style w:type="character" w:customStyle="1" w:styleId="WW8Num12zfalse">
    <w:name w:val="WW8Num12zfalse"/>
  </w:style>
  <w:style w:type="character" w:customStyle="1" w:styleId="WW8Num12ztrue">
    <w:name w:val="WW8Num12ztrue"/>
  </w:style>
  <w:style w:type="character" w:customStyle="1" w:styleId="WW-WW8Num12ztrue">
    <w:name w:val="WW-WW8Num12ztrue"/>
  </w:style>
  <w:style w:type="character" w:customStyle="1" w:styleId="WW-WW8Num12ztrue1">
    <w:name w:val="WW-WW8Num12ztrue1"/>
  </w:style>
  <w:style w:type="character" w:customStyle="1" w:styleId="WW-WW8Num12ztrue2">
    <w:name w:val="WW-WW8Num12ztrue2"/>
  </w:style>
  <w:style w:type="character" w:customStyle="1" w:styleId="WW-WW8Num12ztrue3">
    <w:name w:val="WW-WW8Num12ztrue3"/>
  </w:style>
  <w:style w:type="character" w:customStyle="1" w:styleId="WW-WW8Num12ztrue4">
    <w:name w:val="WW-WW8Num12ztrue4"/>
  </w:style>
  <w:style w:type="character" w:customStyle="1" w:styleId="WW-WW8Num12ztrue5">
    <w:name w:val="WW-WW8Num12ztrue5"/>
  </w:style>
  <w:style w:type="character" w:customStyle="1" w:styleId="WW-WW8Num12ztrue6">
    <w:name w:val="WW-WW8Num12ztrue6"/>
  </w:style>
  <w:style w:type="character" w:customStyle="1" w:styleId="WW8Num13zfalse">
    <w:name w:val="WW8Num13zfalse"/>
  </w:style>
  <w:style w:type="character" w:customStyle="1" w:styleId="WW8Num13ztrue">
    <w:name w:val="WW8Num13ztrue"/>
  </w:style>
  <w:style w:type="character" w:customStyle="1" w:styleId="WW-WW8Num13ztrue">
    <w:name w:val="WW-WW8Num13ztrue"/>
  </w:style>
  <w:style w:type="character" w:customStyle="1" w:styleId="WW-WW8Num13ztrue1">
    <w:name w:val="WW-WW8Num13ztrue1"/>
  </w:style>
  <w:style w:type="character" w:customStyle="1" w:styleId="WW-WW8Num13ztrue2">
    <w:name w:val="WW-WW8Num13ztrue2"/>
  </w:style>
  <w:style w:type="character" w:customStyle="1" w:styleId="WW-WW8Num13ztrue3">
    <w:name w:val="WW-WW8Num13ztrue3"/>
  </w:style>
  <w:style w:type="character" w:customStyle="1" w:styleId="WW-WW8Num13ztrue4">
    <w:name w:val="WW-WW8Num13ztrue4"/>
  </w:style>
  <w:style w:type="character" w:customStyle="1" w:styleId="WW-WW8Num13ztrue5">
    <w:name w:val="WW-WW8Num13ztrue5"/>
  </w:style>
  <w:style w:type="character" w:customStyle="1" w:styleId="WW-WW8Num13ztrue6">
    <w:name w:val="WW-WW8Num13ztrue6"/>
  </w:style>
  <w:style w:type="character" w:customStyle="1" w:styleId="WW8Num14zfalse">
    <w:name w:val="WW8Num14zfalse"/>
  </w:style>
  <w:style w:type="character" w:customStyle="1" w:styleId="WW8Num14ztrue">
    <w:name w:val="WW8Num14ztrue"/>
  </w:style>
  <w:style w:type="character" w:customStyle="1" w:styleId="WW-WW8Num14ztrue">
    <w:name w:val="WW-WW8Num14ztrue"/>
  </w:style>
  <w:style w:type="character" w:customStyle="1" w:styleId="WW-WW8Num14ztrue1">
    <w:name w:val="WW-WW8Num14ztrue1"/>
  </w:style>
  <w:style w:type="character" w:customStyle="1" w:styleId="WW-WW8Num14ztrue2">
    <w:name w:val="WW-WW8Num14ztrue2"/>
  </w:style>
  <w:style w:type="character" w:customStyle="1" w:styleId="WW-WW8Num14ztrue3">
    <w:name w:val="WW-WW8Num14ztrue3"/>
  </w:style>
  <w:style w:type="character" w:customStyle="1" w:styleId="WW-WW8Num14ztrue4">
    <w:name w:val="WW-WW8Num14ztrue4"/>
  </w:style>
  <w:style w:type="character" w:customStyle="1" w:styleId="WW-WW8Num14ztrue5">
    <w:name w:val="WW-WW8Num14ztrue5"/>
  </w:style>
  <w:style w:type="character" w:customStyle="1" w:styleId="WW-WW8Num14ztrue6">
    <w:name w:val="WW-WW8Num14ztrue6"/>
  </w:style>
  <w:style w:type="character" w:customStyle="1" w:styleId="WW8Num15zfalse">
    <w:name w:val="WW8Num15zfalse"/>
  </w:style>
  <w:style w:type="character" w:customStyle="1" w:styleId="WW8Num15ztrue">
    <w:name w:val="WW8Num15ztrue"/>
  </w:style>
  <w:style w:type="character" w:customStyle="1" w:styleId="WW-WW8Num15ztrue">
    <w:name w:val="WW-WW8Num15ztrue"/>
  </w:style>
  <w:style w:type="character" w:customStyle="1" w:styleId="WW-WW8Num15ztrue1">
    <w:name w:val="WW-WW8Num15ztrue1"/>
  </w:style>
  <w:style w:type="character" w:customStyle="1" w:styleId="WW-WW8Num15ztrue2">
    <w:name w:val="WW-WW8Num15ztrue2"/>
  </w:style>
  <w:style w:type="character" w:customStyle="1" w:styleId="WW-WW8Num15ztrue3">
    <w:name w:val="WW-WW8Num15ztrue3"/>
  </w:style>
  <w:style w:type="character" w:customStyle="1" w:styleId="WW-WW8Num15ztrue4">
    <w:name w:val="WW-WW8Num15ztrue4"/>
  </w:style>
  <w:style w:type="character" w:customStyle="1" w:styleId="WW-WW8Num15ztrue5">
    <w:name w:val="WW-WW8Num15ztrue5"/>
  </w:style>
  <w:style w:type="character" w:customStyle="1" w:styleId="WW-WW8Num15ztrue6">
    <w:name w:val="WW-WW8Num15ztrue6"/>
  </w:style>
  <w:style w:type="character" w:customStyle="1" w:styleId="WW8Num16zfalse">
    <w:name w:val="WW8Num16zfalse"/>
  </w:style>
  <w:style w:type="character" w:customStyle="1" w:styleId="WW8Num16ztrue">
    <w:name w:val="WW8Num16ztrue"/>
  </w:style>
  <w:style w:type="character" w:customStyle="1" w:styleId="WW-WW8Num16ztrue">
    <w:name w:val="WW-WW8Num16ztrue"/>
  </w:style>
  <w:style w:type="character" w:customStyle="1" w:styleId="WW-WW8Num16ztrue1">
    <w:name w:val="WW-WW8Num16ztrue1"/>
  </w:style>
  <w:style w:type="character" w:customStyle="1" w:styleId="WW-WW8Num16ztrue2">
    <w:name w:val="WW-WW8Num16ztrue2"/>
  </w:style>
  <w:style w:type="character" w:customStyle="1" w:styleId="WW-WW8Num16ztrue3">
    <w:name w:val="WW-WW8Num16ztrue3"/>
  </w:style>
  <w:style w:type="character" w:customStyle="1" w:styleId="WW-WW8Num16ztrue4">
    <w:name w:val="WW-WW8Num16ztrue4"/>
  </w:style>
  <w:style w:type="character" w:customStyle="1" w:styleId="WW-WW8Num16ztrue5">
    <w:name w:val="WW-WW8Num16ztrue5"/>
  </w:style>
  <w:style w:type="character" w:customStyle="1" w:styleId="WW-WW8Num16ztrue6">
    <w:name w:val="WW-WW8Num16ztrue6"/>
  </w:style>
  <w:style w:type="character" w:customStyle="1" w:styleId="WW8Num17zfalse">
    <w:name w:val="WW8Num17zfalse"/>
  </w:style>
  <w:style w:type="character" w:customStyle="1" w:styleId="WW8Num17ztrue">
    <w:name w:val="WW8Num17ztrue"/>
  </w:style>
  <w:style w:type="character" w:customStyle="1" w:styleId="WW-WW8Num17ztrue">
    <w:name w:val="WW-WW8Num17ztrue"/>
  </w:style>
  <w:style w:type="character" w:customStyle="1" w:styleId="WW-WW8Num17ztrue1">
    <w:name w:val="WW-WW8Num17ztrue1"/>
  </w:style>
  <w:style w:type="character" w:customStyle="1" w:styleId="WW-WW8Num17ztrue2">
    <w:name w:val="WW-WW8Num17ztrue2"/>
  </w:style>
  <w:style w:type="character" w:customStyle="1" w:styleId="WW-WW8Num17ztrue3">
    <w:name w:val="WW-WW8Num17ztrue3"/>
  </w:style>
  <w:style w:type="character" w:customStyle="1" w:styleId="WW-WW8Num17ztrue4">
    <w:name w:val="WW-WW8Num17ztrue4"/>
  </w:style>
  <w:style w:type="character" w:customStyle="1" w:styleId="WW-WW8Num17ztrue5">
    <w:name w:val="WW-WW8Num17ztrue5"/>
  </w:style>
  <w:style w:type="character" w:customStyle="1" w:styleId="WW-WW8Num17ztrue6">
    <w:name w:val="WW-WW8Num17ztrue6"/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9zfalse">
    <w:name w:val="WW8Num19zfalse"/>
  </w:style>
  <w:style w:type="character" w:customStyle="1" w:styleId="WW8Num19ztrue">
    <w:name w:val="WW8Num19ztrue"/>
  </w:style>
  <w:style w:type="character" w:customStyle="1" w:styleId="WW-WW8Num19ztrue">
    <w:name w:val="WW-WW8Num19ztrue"/>
  </w:style>
  <w:style w:type="character" w:customStyle="1" w:styleId="WW-WW8Num19ztrue1">
    <w:name w:val="WW-WW8Num19ztrue1"/>
  </w:style>
  <w:style w:type="character" w:customStyle="1" w:styleId="WW-WW8Num19ztrue2">
    <w:name w:val="WW-WW8Num19ztrue2"/>
  </w:style>
  <w:style w:type="character" w:customStyle="1" w:styleId="WW-WW8Num19ztrue3">
    <w:name w:val="WW-WW8Num19ztrue3"/>
  </w:style>
  <w:style w:type="character" w:customStyle="1" w:styleId="WW-WW8Num19ztrue4">
    <w:name w:val="WW-WW8Num19ztrue4"/>
  </w:style>
  <w:style w:type="character" w:customStyle="1" w:styleId="WW-WW8Num19ztrue5">
    <w:name w:val="WW-WW8Num19ztrue5"/>
  </w:style>
  <w:style w:type="character" w:customStyle="1" w:styleId="WW-WW8Num19ztrue6">
    <w:name w:val="WW-WW8Num19ztrue6"/>
  </w:style>
  <w:style w:type="character" w:customStyle="1" w:styleId="WW8Num20zfalse">
    <w:name w:val="WW8Num20zfalse"/>
  </w:style>
  <w:style w:type="character" w:customStyle="1" w:styleId="WW8Num20ztrue">
    <w:name w:val="WW8Num20ztrue"/>
  </w:style>
  <w:style w:type="character" w:customStyle="1" w:styleId="WW-WW8Num20ztrue">
    <w:name w:val="WW-WW8Num20ztrue"/>
  </w:style>
  <w:style w:type="character" w:customStyle="1" w:styleId="WW-WW8Num20ztrue1">
    <w:name w:val="WW-WW8Num20ztrue1"/>
  </w:style>
  <w:style w:type="character" w:customStyle="1" w:styleId="WW-WW8Num20ztrue2">
    <w:name w:val="WW-WW8Num20ztrue2"/>
  </w:style>
  <w:style w:type="character" w:customStyle="1" w:styleId="WW-WW8Num20ztrue3">
    <w:name w:val="WW-WW8Num20ztrue3"/>
  </w:style>
  <w:style w:type="character" w:customStyle="1" w:styleId="WW-WW8Num20ztrue4">
    <w:name w:val="WW-WW8Num20ztrue4"/>
  </w:style>
  <w:style w:type="character" w:customStyle="1" w:styleId="WW-WW8Num20ztrue5">
    <w:name w:val="WW-WW8Num20ztrue5"/>
  </w:style>
  <w:style w:type="character" w:customStyle="1" w:styleId="WW-WW8Num20ztrue6">
    <w:name w:val="WW-WW8Num20ztrue6"/>
  </w:style>
  <w:style w:type="character" w:customStyle="1" w:styleId="WW8Num21zfalse">
    <w:name w:val="WW8Num21zfalse"/>
  </w:style>
  <w:style w:type="character" w:customStyle="1" w:styleId="WW8Num21ztrue">
    <w:name w:val="WW8Num21ztrue"/>
  </w:style>
  <w:style w:type="character" w:customStyle="1" w:styleId="WW-WW8Num21ztrue">
    <w:name w:val="WW-WW8Num21ztrue"/>
  </w:style>
  <w:style w:type="character" w:customStyle="1" w:styleId="WW-WW8Num21ztrue1">
    <w:name w:val="WW-WW8Num21ztrue1"/>
  </w:style>
  <w:style w:type="character" w:customStyle="1" w:styleId="WW-WW8Num21ztrue2">
    <w:name w:val="WW-WW8Num21ztrue2"/>
  </w:style>
  <w:style w:type="character" w:customStyle="1" w:styleId="WW-WW8Num21ztrue3">
    <w:name w:val="WW-WW8Num21ztrue3"/>
  </w:style>
  <w:style w:type="character" w:customStyle="1" w:styleId="WW-WW8Num21ztrue4">
    <w:name w:val="WW-WW8Num21ztrue4"/>
  </w:style>
  <w:style w:type="character" w:customStyle="1" w:styleId="WW-WW8Num21ztrue5">
    <w:name w:val="WW-WW8Num21ztrue5"/>
  </w:style>
  <w:style w:type="character" w:customStyle="1" w:styleId="WW-WW8Num21ztrue6">
    <w:name w:val="WW-WW8Num21ztrue6"/>
  </w:style>
  <w:style w:type="character" w:customStyle="1" w:styleId="WW8Num22zfalse">
    <w:name w:val="WW8Num22zfalse"/>
  </w:style>
  <w:style w:type="character" w:customStyle="1" w:styleId="WW8Num22ztrue">
    <w:name w:val="WW8Num22ztrue"/>
  </w:style>
  <w:style w:type="character" w:customStyle="1" w:styleId="WW-WW8Num22ztrue">
    <w:name w:val="WW-WW8Num22ztrue"/>
  </w:style>
  <w:style w:type="character" w:customStyle="1" w:styleId="WW-WW8Num22ztrue1">
    <w:name w:val="WW-WW8Num22ztrue1"/>
  </w:style>
  <w:style w:type="character" w:customStyle="1" w:styleId="WW-WW8Num22ztrue2">
    <w:name w:val="WW-WW8Num22ztrue2"/>
  </w:style>
  <w:style w:type="character" w:customStyle="1" w:styleId="WW-WW8Num22ztrue3">
    <w:name w:val="WW-WW8Num22ztrue3"/>
  </w:style>
  <w:style w:type="character" w:customStyle="1" w:styleId="WW-WW8Num22ztrue4">
    <w:name w:val="WW-WW8Num22ztrue4"/>
  </w:style>
  <w:style w:type="character" w:customStyle="1" w:styleId="WW-WW8Num22ztrue5">
    <w:name w:val="WW-WW8Num22ztrue5"/>
  </w:style>
  <w:style w:type="character" w:customStyle="1" w:styleId="WW-WW8Num22ztrue6">
    <w:name w:val="WW-WW8Num22ztrue6"/>
  </w:style>
  <w:style w:type="character" w:customStyle="1" w:styleId="WW8Num23zfalse">
    <w:name w:val="WW8Num23zfalse"/>
  </w:style>
  <w:style w:type="character" w:customStyle="1" w:styleId="WW8Num23ztrue">
    <w:name w:val="WW8Num23ztrue"/>
  </w:style>
  <w:style w:type="character" w:customStyle="1" w:styleId="WW-WW8Num23ztrue">
    <w:name w:val="WW-WW8Num23ztrue"/>
  </w:style>
  <w:style w:type="character" w:customStyle="1" w:styleId="WW-WW8Num23ztrue1">
    <w:name w:val="WW-WW8Num23ztrue1"/>
  </w:style>
  <w:style w:type="character" w:customStyle="1" w:styleId="WW-WW8Num23ztrue2">
    <w:name w:val="WW-WW8Num23ztrue2"/>
  </w:style>
  <w:style w:type="character" w:customStyle="1" w:styleId="WW-WW8Num23ztrue3">
    <w:name w:val="WW-WW8Num23ztrue3"/>
  </w:style>
  <w:style w:type="character" w:customStyle="1" w:styleId="WW-WW8Num23ztrue4">
    <w:name w:val="WW-WW8Num23ztrue4"/>
  </w:style>
  <w:style w:type="character" w:customStyle="1" w:styleId="WW-WW8Num23ztrue5">
    <w:name w:val="WW-WW8Num23ztrue5"/>
  </w:style>
  <w:style w:type="character" w:customStyle="1" w:styleId="WW-WW8Num23ztrue6">
    <w:name w:val="WW-WW8Num23ztrue6"/>
  </w:style>
  <w:style w:type="character" w:customStyle="1" w:styleId="WW8Num24z0">
    <w:name w:val="WW8Num24z0"/>
    <w:rPr>
      <w:b/>
    </w:rPr>
  </w:style>
  <w:style w:type="character" w:customStyle="1" w:styleId="WW8Num24ztrue">
    <w:name w:val="WW8Num24ztrue"/>
  </w:style>
  <w:style w:type="character" w:customStyle="1" w:styleId="WW-WW8Num24ztrue">
    <w:name w:val="WW-WW8Num24ztrue"/>
  </w:style>
  <w:style w:type="character" w:customStyle="1" w:styleId="WW-WW8Num24ztrue1">
    <w:name w:val="WW-WW8Num24ztrue1"/>
  </w:style>
  <w:style w:type="character" w:customStyle="1" w:styleId="WW-WW8Num24ztrue2">
    <w:name w:val="WW-WW8Num24ztrue2"/>
  </w:style>
  <w:style w:type="character" w:customStyle="1" w:styleId="WW-WW8Num24ztrue3">
    <w:name w:val="WW-WW8Num24ztrue3"/>
  </w:style>
  <w:style w:type="character" w:customStyle="1" w:styleId="WW-WW8Num24ztrue4">
    <w:name w:val="WW-WW8Num24ztrue4"/>
  </w:style>
  <w:style w:type="character" w:customStyle="1" w:styleId="WW-WW8Num24ztrue5">
    <w:name w:val="WW-WW8Num24ztrue5"/>
  </w:style>
  <w:style w:type="character" w:customStyle="1" w:styleId="WW-WW8Num24ztrue6">
    <w:name w:val="WW-WW8Num24ztrue6"/>
  </w:style>
  <w:style w:type="character" w:customStyle="1" w:styleId="WW8Num25z0">
    <w:name w:val="WW8Num25z0"/>
    <w:rPr>
      <w:b/>
    </w:rPr>
  </w:style>
  <w:style w:type="character" w:customStyle="1" w:styleId="WW8Num25z2">
    <w:name w:val="WW8Num25z2"/>
    <w:rPr>
      <w:b w:val="0"/>
    </w:rPr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</w:rPr>
  </w:style>
  <w:style w:type="character" w:customStyle="1" w:styleId="WW8Num27z2">
    <w:name w:val="WW8Num27z2"/>
    <w:rPr>
      <w:b w:val="0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gd">
    <w:name w:val="gd"/>
    <w:basedOn w:val="Fontepargpadro1"/>
  </w:style>
  <w:style w:type="character" w:customStyle="1" w:styleId="gi">
    <w:name w:val="gi"/>
    <w:basedOn w:val="Fontepargpadro1"/>
  </w:style>
  <w:style w:type="character" w:customStyle="1" w:styleId="cdmerge4">
    <w:name w:val="cd_merge4"/>
    <w:basedOn w:val="Fontepargpadro1"/>
  </w:style>
  <w:style w:type="character" w:customStyle="1" w:styleId="secondarytextcolor1">
    <w:name w:val="secondarytextcolor1"/>
    <w:rPr>
      <w:color w:val="6E6E6E"/>
    </w:rPr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apple-converted-space">
    <w:name w:val="apple-converted-space"/>
    <w:basedOn w:val="Fontepargpadro1"/>
  </w:style>
  <w:style w:type="character" w:customStyle="1" w:styleId="skypepnhmark">
    <w:name w:val="skype_pnh_mark"/>
    <w:rPr>
      <w:vanish/>
    </w:rPr>
  </w:style>
  <w:style w:type="character" w:customStyle="1" w:styleId="ecxgi">
    <w:name w:val="ecxgi"/>
    <w:basedOn w:val="Fontepargpadro1"/>
  </w:style>
  <w:style w:type="character" w:customStyle="1" w:styleId="skypepnhprintcontainer">
    <w:name w:val="skype_pnh_print_container"/>
    <w:basedOn w:val="Fontepargpadro1"/>
  </w:style>
  <w:style w:type="character" w:customStyle="1" w:styleId="skypepnhcontainer">
    <w:name w:val="skype_pnh_container"/>
    <w:basedOn w:val="Fontepargpadro1"/>
  </w:style>
  <w:style w:type="character" w:customStyle="1" w:styleId="skypepnhleftspan">
    <w:name w:val="skype_pnh_left_span"/>
    <w:basedOn w:val="Fontepargpadro1"/>
  </w:style>
  <w:style w:type="character" w:customStyle="1" w:styleId="skypepnhdropartflagspan">
    <w:name w:val="skype_pnh_dropart_flag_span"/>
    <w:basedOn w:val="Fontepargpadro1"/>
  </w:style>
  <w:style w:type="character" w:customStyle="1" w:styleId="ecxyiv1145097342gi">
    <w:name w:val="ecxyiv1145097342gi"/>
    <w:basedOn w:val="Fontepargpadro1"/>
  </w:style>
  <w:style w:type="character" w:customStyle="1" w:styleId="ecxyiv1767727855gi">
    <w:name w:val="ecxyiv1767727855gi"/>
    <w:basedOn w:val="Fontepargpadro1"/>
  </w:style>
  <w:style w:type="character" w:customStyle="1" w:styleId="TextodecomentrioChar">
    <w:name w:val="Texto de comentário Char"/>
    <w:basedOn w:val="Fontepargpadro1"/>
  </w:style>
  <w:style w:type="paragraph" w:customStyle="1" w:styleId="Ttulo3">
    <w:name w:val="Título3"/>
    <w:basedOn w:val="Padro"/>
    <w:next w:val="Corpodetexto"/>
    <w:pPr>
      <w:keepNext/>
    </w:pPr>
    <w:rPr>
      <w:kern w:val="1"/>
      <w:sz w:val="76"/>
    </w:rPr>
  </w:style>
  <w:style w:type="paragraph" w:styleId="Corpodetexto">
    <w:name w:val="Body Text"/>
    <w:basedOn w:val="Padro"/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  <w:szCs w:val="24"/>
      <w:lang w:eastAsia="zh-CN" w:bidi="hi-IN"/>
    </w:rPr>
  </w:style>
  <w:style w:type="paragraph" w:customStyle="1" w:styleId="Ttulo1">
    <w:name w:val="Título1"/>
    <w:basedOn w:val="Padro"/>
    <w:next w:val="Corpodetexto"/>
    <w:pPr>
      <w:keepNext/>
      <w:spacing w:before="238" w:after="119"/>
    </w:pPr>
    <w:rPr>
      <w:rFonts w:eastAsia="Microsoft YaHei" w:cs="Mangal"/>
      <w:szCs w:val="28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  <w:rPr>
      <w:lang w:val="x-none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uppressAutoHyphens/>
    </w:pPr>
    <w:rPr>
      <w:sz w:val="24"/>
      <w:szCs w:val="24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rPr>
      <w:rFonts w:cs="Microsoft YaHei"/>
    </w:rPr>
  </w:style>
  <w:style w:type="paragraph" w:customStyle="1" w:styleId="Objetocomsombra">
    <w:name w:val="Objeto com sombra"/>
    <w:basedOn w:val="Padro"/>
    <w:rPr>
      <w:rFonts w:cs="Microsoft YaHei"/>
    </w:rPr>
  </w:style>
  <w:style w:type="paragraph" w:customStyle="1" w:styleId="Objetosempreenchimento">
    <w:name w:val="Objeto sem preenchimento"/>
    <w:basedOn w:val="Padro"/>
    <w:rPr>
      <w:rFonts w:cs="Microsoft YaHei"/>
    </w:rPr>
  </w:style>
  <w:style w:type="paragraph" w:customStyle="1" w:styleId="Texto">
    <w:name w:val="Texto"/>
    <w:basedOn w:val="Padro"/>
    <w:rPr>
      <w:rFonts w:cs="Microsoft YaHei"/>
    </w:rPr>
  </w:style>
  <w:style w:type="paragraph" w:customStyle="1" w:styleId="Corpodotextojustificado">
    <w:name w:val="Corpo do texto justificado"/>
    <w:basedOn w:val="Padro"/>
    <w:rPr>
      <w:rFonts w:cs="Microsoft YaHei"/>
    </w:rPr>
  </w:style>
  <w:style w:type="paragraph" w:customStyle="1" w:styleId="Recuodaprimeiralinha">
    <w:name w:val="Recuo da primeira linha"/>
    <w:basedOn w:val="Padro"/>
    <w:pPr>
      <w:ind w:firstLine="340"/>
    </w:pPr>
    <w:rPr>
      <w:rFonts w:cs="Microsoft YaHei"/>
    </w:rPr>
  </w:style>
  <w:style w:type="paragraph" w:customStyle="1" w:styleId="Ttulo2">
    <w:name w:val="Título2"/>
    <w:basedOn w:val="Padro"/>
    <w:pPr>
      <w:spacing w:before="238" w:after="119"/>
    </w:pPr>
    <w:rPr>
      <w:rFonts w:cs="Microsoft YaHei"/>
    </w:rPr>
  </w:style>
  <w:style w:type="paragraph" w:customStyle="1" w:styleId="Linhadecota">
    <w:name w:val="Linha de cota"/>
    <w:basedOn w:val="Padro"/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sz w:val="60"/>
      <w:szCs w:val="24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76"/>
      <w:szCs w:val="24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sz w:val="60"/>
      <w:szCs w:val="24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sz w:val="24"/>
      <w:szCs w:val="24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sz w:val="36"/>
      <w:szCs w:val="24"/>
      <w:lang w:eastAsia="zh-CN" w:bidi="hi-IN"/>
    </w:rPr>
  </w:style>
  <w:style w:type="paragraph" w:customStyle="1" w:styleId="PadroLTHintergrund">
    <w:name w:val="Padrão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default0">
    <w:name w:val="default"/>
    <w:pPr>
      <w:suppressAutoHyphens/>
    </w:pPr>
    <w:rPr>
      <w:rFonts w:ascii="Mangal" w:eastAsia="Tahoma" w:hAnsi="Mangal" w:cs="Arial"/>
      <w:sz w:val="36"/>
      <w:szCs w:val="24"/>
      <w:lang w:eastAsia="zh-CN" w:bidi="hi-IN"/>
    </w:rPr>
  </w:style>
  <w:style w:type="paragraph" w:customStyle="1" w:styleId="gray1">
    <w:name w:val="gray1"/>
    <w:basedOn w:val="default0"/>
    <w:rPr>
      <w:rFonts w:cs="Mangal"/>
    </w:rPr>
  </w:style>
  <w:style w:type="paragraph" w:customStyle="1" w:styleId="gray2">
    <w:name w:val="gray2"/>
    <w:basedOn w:val="default0"/>
    <w:rPr>
      <w:rFonts w:cs="Mangal"/>
    </w:rPr>
  </w:style>
  <w:style w:type="paragraph" w:customStyle="1" w:styleId="gray3">
    <w:name w:val="gray3"/>
    <w:basedOn w:val="default0"/>
    <w:rPr>
      <w:rFonts w:cs="Mangal"/>
    </w:rPr>
  </w:style>
  <w:style w:type="paragraph" w:customStyle="1" w:styleId="bw1">
    <w:name w:val="bw1"/>
    <w:basedOn w:val="default0"/>
    <w:rPr>
      <w:rFonts w:cs="Mangal"/>
    </w:rPr>
  </w:style>
  <w:style w:type="paragraph" w:customStyle="1" w:styleId="bw2">
    <w:name w:val="bw2"/>
    <w:basedOn w:val="default0"/>
    <w:rPr>
      <w:rFonts w:cs="Mangal"/>
    </w:rPr>
  </w:style>
  <w:style w:type="paragraph" w:customStyle="1" w:styleId="bw3">
    <w:name w:val="bw3"/>
    <w:basedOn w:val="default0"/>
    <w:rPr>
      <w:rFonts w:cs="Mangal"/>
    </w:rPr>
  </w:style>
  <w:style w:type="paragraph" w:customStyle="1" w:styleId="orange1">
    <w:name w:val="orange1"/>
    <w:basedOn w:val="default0"/>
    <w:rPr>
      <w:rFonts w:cs="Mangal"/>
    </w:rPr>
  </w:style>
  <w:style w:type="paragraph" w:customStyle="1" w:styleId="orange2">
    <w:name w:val="orange2"/>
    <w:basedOn w:val="default0"/>
    <w:rPr>
      <w:rFonts w:cs="Mangal"/>
    </w:rPr>
  </w:style>
  <w:style w:type="paragraph" w:customStyle="1" w:styleId="orange3">
    <w:name w:val="orange3"/>
    <w:basedOn w:val="default0"/>
    <w:rPr>
      <w:rFonts w:cs="Mangal"/>
    </w:rPr>
  </w:style>
  <w:style w:type="paragraph" w:customStyle="1" w:styleId="turquise1">
    <w:name w:val="turquise1"/>
    <w:basedOn w:val="default0"/>
    <w:rPr>
      <w:rFonts w:cs="Mangal"/>
    </w:rPr>
  </w:style>
  <w:style w:type="paragraph" w:customStyle="1" w:styleId="turquise2">
    <w:name w:val="turquise2"/>
    <w:basedOn w:val="default0"/>
    <w:rPr>
      <w:rFonts w:cs="Mangal"/>
    </w:rPr>
  </w:style>
  <w:style w:type="paragraph" w:customStyle="1" w:styleId="turquise3">
    <w:name w:val="turquise3"/>
    <w:basedOn w:val="default0"/>
    <w:rPr>
      <w:rFonts w:cs="Mangal"/>
    </w:rPr>
  </w:style>
  <w:style w:type="paragraph" w:customStyle="1" w:styleId="blue1">
    <w:name w:val="blue1"/>
    <w:basedOn w:val="default0"/>
    <w:rPr>
      <w:rFonts w:cs="Mangal"/>
    </w:rPr>
  </w:style>
  <w:style w:type="paragraph" w:customStyle="1" w:styleId="blue2">
    <w:name w:val="blue2"/>
    <w:basedOn w:val="default0"/>
    <w:rPr>
      <w:rFonts w:cs="Mangal"/>
    </w:rPr>
  </w:style>
  <w:style w:type="paragraph" w:customStyle="1" w:styleId="blue3">
    <w:name w:val="blue3"/>
    <w:basedOn w:val="default0"/>
    <w:rPr>
      <w:rFonts w:cs="Mangal"/>
    </w:rPr>
  </w:style>
  <w:style w:type="paragraph" w:customStyle="1" w:styleId="sun1">
    <w:name w:val="sun1"/>
    <w:basedOn w:val="default0"/>
    <w:rPr>
      <w:rFonts w:cs="Mangal"/>
    </w:rPr>
  </w:style>
  <w:style w:type="paragraph" w:customStyle="1" w:styleId="sun2">
    <w:name w:val="sun2"/>
    <w:basedOn w:val="default0"/>
    <w:rPr>
      <w:rFonts w:cs="Mangal"/>
    </w:rPr>
  </w:style>
  <w:style w:type="paragraph" w:customStyle="1" w:styleId="sun3">
    <w:name w:val="sun3"/>
    <w:basedOn w:val="default0"/>
    <w:rPr>
      <w:rFonts w:cs="Mangal"/>
    </w:rPr>
  </w:style>
  <w:style w:type="paragraph" w:customStyle="1" w:styleId="earth1">
    <w:name w:val="earth1"/>
    <w:basedOn w:val="default0"/>
    <w:rPr>
      <w:rFonts w:cs="Mangal"/>
    </w:rPr>
  </w:style>
  <w:style w:type="paragraph" w:customStyle="1" w:styleId="earth2">
    <w:name w:val="earth2"/>
    <w:basedOn w:val="default0"/>
    <w:rPr>
      <w:rFonts w:cs="Mangal"/>
    </w:rPr>
  </w:style>
  <w:style w:type="paragraph" w:customStyle="1" w:styleId="earth3">
    <w:name w:val="earth3"/>
    <w:basedOn w:val="default0"/>
    <w:rPr>
      <w:rFonts w:cs="Mangal"/>
    </w:rPr>
  </w:style>
  <w:style w:type="paragraph" w:customStyle="1" w:styleId="green1">
    <w:name w:val="green1"/>
    <w:basedOn w:val="default0"/>
    <w:rPr>
      <w:rFonts w:cs="Mangal"/>
    </w:rPr>
  </w:style>
  <w:style w:type="paragraph" w:customStyle="1" w:styleId="green2">
    <w:name w:val="green2"/>
    <w:basedOn w:val="default0"/>
    <w:rPr>
      <w:rFonts w:cs="Mangal"/>
    </w:rPr>
  </w:style>
  <w:style w:type="paragraph" w:customStyle="1" w:styleId="green3">
    <w:name w:val="green3"/>
    <w:basedOn w:val="default0"/>
    <w:rPr>
      <w:rFonts w:cs="Mangal"/>
    </w:rPr>
  </w:style>
  <w:style w:type="paragraph" w:customStyle="1" w:styleId="seetang1">
    <w:name w:val="seetang1"/>
    <w:basedOn w:val="default0"/>
    <w:rPr>
      <w:rFonts w:cs="Mangal"/>
    </w:rPr>
  </w:style>
  <w:style w:type="paragraph" w:customStyle="1" w:styleId="seetang2">
    <w:name w:val="seetang2"/>
    <w:basedOn w:val="default0"/>
    <w:rPr>
      <w:rFonts w:cs="Mangal"/>
    </w:rPr>
  </w:style>
  <w:style w:type="paragraph" w:customStyle="1" w:styleId="seetang3">
    <w:name w:val="seetang3"/>
    <w:basedOn w:val="default0"/>
    <w:rPr>
      <w:rFonts w:cs="Mangal"/>
    </w:rPr>
  </w:style>
  <w:style w:type="paragraph" w:customStyle="1" w:styleId="lightblue1">
    <w:name w:val="lightblue1"/>
    <w:basedOn w:val="default0"/>
    <w:rPr>
      <w:rFonts w:cs="Mangal"/>
    </w:rPr>
  </w:style>
  <w:style w:type="paragraph" w:customStyle="1" w:styleId="lightblue2">
    <w:name w:val="lightblue2"/>
    <w:basedOn w:val="default0"/>
    <w:rPr>
      <w:rFonts w:cs="Mangal"/>
    </w:rPr>
  </w:style>
  <w:style w:type="paragraph" w:customStyle="1" w:styleId="lightblue3">
    <w:name w:val="lightblue3"/>
    <w:basedOn w:val="default0"/>
    <w:rPr>
      <w:rFonts w:cs="Mangal"/>
    </w:rPr>
  </w:style>
  <w:style w:type="paragraph" w:customStyle="1" w:styleId="yellow1">
    <w:name w:val="yellow1"/>
    <w:basedOn w:val="default0"/>
    <w:rPr>
      <w:rFonts w:cs="Mangal"/>
    </w:rPr>
  </w:style>
  <w:style w:type="paragraph" w:customStyle="1" w:styleId="yellow2">
    <w:name w:val="yellow2"/>
    <w:basedOn w:val="default0"/>
    <w:rPr>
      <w:rFonts w:cs="Mangal"/>
    </w:rPr>
  </w:style>
  <w:style w:type="paragraph" w:customStyle="1" w:styleId="yellow3">
    <w:name w:val="yellow3"/>
    <w:basedOn w:val="default0"/>
    <w:rPr>
      <w:rFonts w:cs="Mangal"/>
    </w:rPr>
  </w:style>
  <w:style w:type="paragraph" w:styleId="Subttulo">
    <w:name w:val="Subtitle"/>
    <w:basedOn w:val="Ttulo3"/>
    <w:next w:val="Corpodetexto"/>
    <w:qFormat/>
    <w:pPr>
      <w:tabs>
        <w:tab w:val="clear" w:pos="707"/>
        <w:tab w:val="clear" w:pos="1414"/>
        <w:tab w:val="clear" w:pos="2122"/>
        <w:tab w:val="clear" w:pos="2830"/>
        <w:tab w:val="clear" w:pos="3537"/>
        <w:tab w:val="clear" w:pos="4245"/>
        <w:tab w:val="clear" w:pos="4952"/>
        <w:tab w:val="clear" w:pos="5660"/>
        <w:tab w:val="clear" w:pos="6367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/>
      <w:ind w:left="540" w:hanging="540"/>
      <w:jc w:val="center"/>
    </w:pPr>
    <w:rPr>
      <w:iCs/>
      <w:sz w:val="60"/>
    </w:rPr>
  </w:style>
  <w:style w:type="paragraph" w:customStyle="1" w:styleId="Objetosdoplanodefundo">
    <w:name w:val="Objetos do plano de fundo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Planodefundo">
    <w:name w:val="Plano de fundo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1LTHintergrundobjekte">
    <w:name w:val="Título1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1LTHintergrund">
    <w:name w:val="Título1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2LTHintergrundobjekte">
    <w:name w:val="Título2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2LTHintergrund">
    <w:name w:val="Título2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3LTHintergrundobjekte">
    <w:name w:val="Título3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3LTHintergrund">
    <w:name w:val="Título3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4LTHintergrundobjekte">
    <w:name w:val="Título4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4LTHintergrund">
    <w:name w:val="Título4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5LTHintergrundobjekte">
    <w:name w:val="Título5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5LTHintergrund">
    <w:name w:val="Título5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6LTHintergrundobjekte">
    <w:name w:val="Título6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6LTHintergrund">
    <w:name w:val="Título6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7LTHintergrundobjekte">
    <w:name w:val="Título7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7LTHintergrund">
    <w:name w:val="Título7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8LTHintergrundobjekte">
    <w:name w:val="Título8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8LTHintergrund">
    <w:name w:val="Título8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</w:pPr>
    <w:rPr>
      <w:rFonts w:ascii="Microsoft YaHei" w:eastAsia="Tahoma" w:hAnsi="Microsoft YaHei" w:cs="Arial"/>
      <w:kern w:val="1"/>
      <w:sz w:val="76"/>
      <w:szCs w:val="24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spacing w:before="150"/>
      <w:ind w:left="540" w:hanging="540"/>
      <w:jc w:val="center"/>
    </w:pPr>
    <w:rPr>
      <w:rFonts w:ascii="Microsoft YaHei" w:eastAsia="Tahoma" w:hAnsi="Microsoft YaHei" w:cs="Arial"/>
      <w:kern w:val="1"/>
      <w:sz w:val="60"/>
      <w:szCs w:val="24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/>
    </w:pPr>
    <w:rPr>
      <w:rFonts w:ascii="Mangal" w:eastAsia="Tahoma" w:hAnsi="Mangal" w:cs="Arial"/>
      <w:kern w:val="1"/>
      <w:sz w:val="24"/>
      <w:szCs w:val="24"/>
      <w:lang w:eastAsia="zh-CN" w:bidi="hi-IN"/>
    </w:rPr>
  </w:style>
  <w:style w:type="paragraph" w:customStyle="1" w:styleId="Ttulo9LTHintergrundobjekte">
    <w:name w:val="Título9~LT~Hintergrundobjekte"/>
    <w:pPr>
      <w:suppressAutoHyphens/>
    </w:pPr>
    <w:rPr>
      <w:rFonts w:eastAsia="Tahoma" w:cs="Arial"/>
      <w:kern w:val="1"/>
      <w:sz w:val="24"/>
      <w:szCs w:val="24"/>
      <w:lang w:eastAsia="zh-CN" w:bidi="hi-IN"/>
    </w:rPr>
  </w:style>
  <w:style w:type="paragraph" w:customStyle="1" w:styleId="Ttulo9LTHintergrund">
    <w:name w:val="Título9~LT~Hintergrund"/>
    <w:pPr>
      <w:suppressAutoHyphens/>
      <w:jc w:val="center"/>
    </w:pPr>
    <w:rPr>
      <w:rFonts w:eastAsia="Tahoma" w:cs="Arial"/>
      <w:sz w:val="24"/>
      <w:szCs w:val="24"/>
      <w:lang w:eastAsia="zh-CN" w:bidi="hi-IN"/>
    </w:rPr>
  </w:style>
  <w:style w:type="character" w:styleId="Refdecomentrio">
    <w:name w:val="annotation reference"/>
    <w:uiPriority w:val="99"/>
    <w:semiHidden/>
    <w:unhideWhenUsed/>
    <w:rsid w:val="0060566E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60566E"/>
    <w:rPr>
      <w:sz w:val="20"/>
      <w:szCs w:val="20"/>
      <w:lang w:val="x-none"/>
    </w:rPr>
  </w:style>
  <w:style w:type="character" w:customStyle="1" w:styleId="TextodecomentrioChar1">
    <w:name w:val="Texto de comentário Char1"/>
    <w:link w:val="Textodecomentrio"/>
    <w:uiPriority w:val="99"/>
    <w:semiHidden/>
    <w:rsid w:val="0060566E"/>
    <w:rPr>
      <w:lang w:eastAsia="zh-CN"/>
    </w:rPr>
  </w:style>
  <w:style w:type="character" w:customStyle="1" w:styleId="Ttulo5Char">
    <w:name w:val="Título 5 Char"/>
    <w:link w:val="Ttulo5"/>
    <w:rsid w:val="00C30B51"/>
    <w:rPr>
      <w:b/>
    </w:rPr>
  </w:style>
  <w:style w:type="character" w:customStyle="1" w:styleId="Ttulo9Char">
    <w:name w:val="Título 9 Char"/>
    <w:link w:val="Ttulo9"/>
    <w:rsid w:val="00C30B51"/>
    <w:rPr>
      <w:b/>
    </w:rPr>
  </w:style>
  <w:style w:type="character" w:styleId="MenoPendente">
    <w:name w:val="Unresolved Mention"/>
    <w:uiPriority w:val="99"/>
    <w:semiHidden/>
    <w:unhideWhenUsed/>
    <w:rsid w:val="00AB39FB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D84B79"/>
    <w:pPr>
      <w:autoSpaceDN w:val="0"/>
      <w:textAlignment w:val="baseline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42C310-8756-48B3-90B0-FC39C9AD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>Hewlett-Packard Company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subject/>
  <dc:creator>kguimaraes</dc:creator>
  <cp:keywords/>
  <cp:lastModifiedBy>Tiago do Prado Paim</cp:lastModifiedBy>
  <cp:revision>2</cp:revision>
  <cp:lastPrinted>2019-12-19T14:13:00Z</cp:lastPrinted>
  <dcterms:created xsi:type="dcterms:W3CDTF">2019-12-19T14:15:00Z</dcterms:created>
  <dcterms:modified xsi:type="dcterms:W3CDTF">2019-12-19T14:15:00Z</dcterms:modified>
</cp:coreProperties>
</file>